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D7D0B" w:rsidRPr="0086683E" w:rsidRDefault="001D7D0B" w:rsidP="001D7D0B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86683E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86683E">
        <w:rPr>
          <w:rStyle w:val="FontStyle27"/>
          <w:sz w:val="28"/>
          <w:szCs w:val="28"/>
        </w:rPr>
        <w:t>Красносулинского</w:t>
      </w:r>
      <w:proofErr w:type="spellEnd"/>
      <w:r w:rsidRPr="0086683E">
        <w:rPr>
          <w:rStyle w:val="FontStyle27"/>
          <w:sz w:val="28"/>
          <w:szCs w:val="28"/>
        </w:rPr>
        <w:t xml:space="preserve"> района р.п. Горный</w:t>
      </w:r>
    </w:p>
    <w:p w:rsidR="001D7D0B" w:rsidRPr="0086683E" w:rsidRDefault="00E6558B" w:rsidP="001D7D0B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="001D7D0B" w:rsidRPr="0086683E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1D7D0B" w:rsidRPr="0086683E" w:rsidRDefault="001D7D0B" w:rsidP="001D7D0B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86683E">
        <w:rPr>
          <w:rStyle w:val="FontStyle27"/>
          <w:sz w:val="28"/>
          <w:szCs w:val="28"/>
        </w:rPr>
        <w:t>средняя общеобразовательная школа №22</w:t>
      </w:r>
    </w:p>
    <w:p w:rsidR="00B60037" w:rsidRPr="0086683E" w:rsidRDefault="00B60037" w:rsidP="00B60037">
      <w:pPr>
        <w:pStyle w:val="Style11"/>
        <w:widowControl/>
        <w:spacing w:before="91"/>
        <w:ind w:left="566"/>
        <w:rPr>
          <w:rStyle w:val="FontStyle27"/>
        </w:rPr>
      </w:pPr>
    </w:p>
    <w:p w:rsidR="00B60037" w:rsidRPr="0086683E" w:rsidRDefault="00B60037" w:rsidP="00B60037">
      <w:pPr>
        <w:pStyle w:val="Style11"/>
        <w:widowControl/>
        <w:spacing w:before="91"/>
        <w:ind w:left="566"/>
        <w:rPr>
          <w:rStyle w:val="FontStyle27"/>
        </w:rPr>
      </w:pPr>
    </w:p>
    <w:p w:rsidR="00B60037" w:rsidRPr="0086683E" w:rsidRDefault="00B60037" w:rsidP="00B60037">
      <w:pPr>
        <w:pStyle w:val="24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60037" w:rsidRPr="0086683E" w:rsidRDefault="00B60037" w:rsidP="00B60037">
      <w:pPr>
        <w:jc w:val="both"/>
        <w:rPr>
          <w:rFonts w:cs="Times New Roman"/>
          <w:sz w:val="28"/>
          <w:szCs w:val="28"/>
        </w:rPr>
      </w:pPr>
      <w:r w:rsidRPr="0086683E">
        <w:rPr>
          <w:rFonts w:cs="Times New Roman"/>
          <w:sz w:val="28"/>
          <w:szCs w:val="28"/>
        </w:rPr>
        <w:t>Рассмотрено и принято</w:t>
      </w:r>
      <w:proofErr w:type="gramStart"/>
      <w:r w:rsidRPr="0086683E">
        <w:rPr>
          <w:rFonts w:cs="Times New Roman"/>
          <w:sz w:val="28"/>
          <w:szCs w:val="28"/>
        </w:rPr>
        <w:tab/>
      </w:r>
      <w:r w:rsidRPr="0086683E">
        <w:rPr>
          <w:rFonts w:cs="Times New Roman"/>
          <w:sz w:val="28"/>
          <w:szCs w:val="28"/>
        </w:rPr>
        <w:tab/>
      </w:r>
      <w:r w:rsidRPr="0086683E">
        <w:rPr>
          <w:rFonts w:cs="Times New Roman"/>
          <w:sz w:val="28"/>
          <w:szCs w:val="28"/>
        </w:rPr>
        <w:tab/>
      </w:r>
      <w:r w:rsidRPr="0086683E">
        <w:rPr>
          <w:rFonts w:cs="Times New Roman"/>
          <w:sz w:val="28"/>
          <w:szCs w:val="28"/>
        </w:rPr>
        <w:tab/>
        <w:t xml:space="preserve">         У</w:t>
      </w:r>
      <w:proofErr w:type="gramEnd"/>
      <w:r w:rsidRPr="0086683E">
        <w:rPr>
          <w:rFonts w:cs="Times New Roman"/>
          <w:sz w:val="28"/>
          <w:szCs w:val="28"/>
        </w:rPr>
        <w:t>тверждаю</w:t>
      </w:r>
    </w:p>
    <w:p w:rsidR="00B60037" w:rsidRPr="0086683E" w:rsidRDefault="00B60037" w:rsidP="00B60037">
      <w:pPr>
        <w:jc w:val="both"/>
        <w:rPr>
          <w:rFonts w:cs="Times New Roman"/>
          <w:sz w:val="28"/>
          <w:szCs w:val="28"/>
        </w:rPr>
      </w:pPr>
      <w:r w:rsidRPr="0086683E">
        <w:rPr>
          <w:rFonts w:cs="Times New Roman"/>
          <w:sz w:val="28"/>
          <w:szCs w:val="28"/>
        </w:rPr>
        <w:t>на заседании педагогического совета</w:t>
      </w:r>
      <w:r w:rsidRPr="0086683E">
        <w:rPr>
          <w:rFonts w:cs="Times New Roman"/>
          <w:sz w:val="28"/>
          <w:szCs w:val="28"/>
        </w:rPr>
        <w:tab/>
        <w:t xml:space="preserve">         Директор МБОУ СОШ №22</w:t>
      </w:r>
    </w:p>
    <w:p w:rsidR="00B60037" w:rsidRPr="0086683E" w:rsidRDefault="0078190A" w:rsidP="00B60037">
      <w:pPr>
        <w:jc w:val="both"/>
        <w:rPr>
          <w:rFonts w:cs="Times New Roman"/>
          <w:sz w:val="28"/>
          <w:szCs w:val="28"/>
        </w:rPr>
      </w:pPr>
      <w:r w:rsidRPr="0086683E">
        <w:rPr>
          <w:rFonts w:cs="Times New Roman"/>
          <w:sz w:val="28"/>
          <w:szCs w:val="28"/>
        </w:rPr>
        <w:t>МБОУ СОШ №22</w:t>
      </w:r>
      <w:r w:rsidRPr="0086683E">
        <w:rPr>
          <w:rFonts w:cs="Times New Roman"/>
          <w:sz w:val="28"/>
          <w:szCs w:val="28"/>
        </w:rPr>
        <w:tab/>
      </w:r>
      <w:r w:rsidRPr="0086683E">
        <w:rPr>
          <w:rFonts w:cs="Times New Roman"/>
          <w:sz w:val="28"/>
          <w:szCs w:val="28"/>
        </w:rPr>
        <w:tab/>
      </w:r>
      <w:r w:rsidRPr="0086683E">
        <w:rPr>
          <w:rFonts w:cs="Times New Roman"/>
          <w:sz w:val="28"/>
          <w:szCs w:val="28"/>
        </w:rPr>
        <w:tab/>
      </w:r>
      <w:r w:rsidRPr="0086683E">
        <w:rPr>
          <w:rFonts w:cs="Times New Roman"/>
          <w:sz w:val="28"/>
          <w:szCs w:val="28"/>
        </w:rPr>
        <w:tab/>
        <w:t xml:space="preserve">         </w:t>
      </w:r>
      <w:r w:rsidR="00B60037" w:rsidRPr="0086683E">
        <w:rPr>
          <w:rFonts w:cs="Times New Roman"/>
          <w:sz w:val="28"/>
          <w:szCs w:val="28"/>
        </w:rPr>
        <w:t xml:space="preserve">___________ Г.И. </w:t>
      </w:r>
      <w:proofErr w:type="spellStart"/>
      <w:r w:rsidR="00B60037" w:rsidRPr="0086683E">
        <w:rPr>
          <w:rFonts w:cs="Times New Roman"/>
          <w:sz w:val="28"/>
          <w:szCs w:val="28"/>
        </w:rPr>
        <w:t>Тоткалова</w:t>
      </w:r>
      <w:proofErr w:type="spellEnd"/>
    </w:p>
    <w:p w:rsidR="00B60037" w:rsidRPr="0086683E" w:rsidRDefault="00B60037" w:rsidP="00B60037">
      <w:pPr>
        <w:jc w:val="both"/>
        <w:rPr>
          <w:rFonts w:cs="Times New Roman"/>
          <w:sz w:val="28"/>
          <w:szCs w:val="28"/>
        </w:rPr>
      </w:pPr>
      <w:r w:rsidRPr="0086683E">
        <w:rPr>
          <w:rFonts w:cs="Times New Roman"/>
          <w:sz w:val="28"/>
          <w:szCs w:val="28"/>
        </w:rPr>
        <w:t xml:space="preserve">протокол от </w:t>
      </w:r>
      <w:r w:rsidR="0078190A" w:rsidRPr="0086683E">
        <w:rPr>
          <w:rFonts w:cs="Times New Roman"/>
          <w:sz w:val="28"/>
          <w:szCs w:val="28"/>
        </w:rPr>
        <w:t>«</w:t>
      </w:r>
      <w:r w:rsidR="008B3F04">
        <w:rPr>
          <w:rFonts w:cs="Times New Roman"/>
          <w:sz w:val="28"/>
          <w:szCs w:val="28"/>
        </w:rPr>
        <w:t>31</w:t>
      </w:r>
      <w:r w:rsidR="0078190A" w:rsidRPr="0086683E">
        <w:rPr>
          <w:rFonts w:cs="Times New Roman"/>
          <w:sz w:val="28"/>
          <w:szCs w:val="28"/>
        </w:rPr>
        <w:t>»</w:t>
      </w:r>
      <w:r w:rsidR="000E068F" w:rsidRPr="0086683E">
        <w:rPr>
          <w:rFonts w:cs="Times New Roman"/>
          <w:sz w:val="28"/>
          <w:szCs w:val="28"/>
        </w:rPr>
        <w:t xml:space="preserve"> августа </w:t>
      </w:r>
      <w:r w:rsidR="0078190A" w:rsidRPr="0086683E">
        <w:rPr>
          <w:rFonts w:cs="Times New Roman"/>
          <w:sz w:val="28"/>
          <w:szCs w:val="28"/>
        </w:rPr>
        <w:t>20</w:t>
      </w:r>
      <w:r w:rsidR="00CD6F31">
        <w:rPr>
          <w:rFonts w:cs="Times New Roman"/>
          <w:sz w:val="28"/>
          <w:szCs w:val="28"/>
        </w:rPr>
        <w:t>2</w:t>
      </w:r>
      <w:r w:rsidR="00924625">
        <w:rPr>
          <w:rFonts w:cs="Times New Roman"/>
          <w:sz w:val="28"/>
          <w:szCs w:val="28"/>
        </w:rPr>
        <w:t>2</w:t>
      </w:r>
      <w:r w:rsidR="0078190A" w:rsidRPr="0086683E">
        <w:rPr>
          <w:rFonts w:cs="Times New Roman"/>
          <w:sz w:val="28"/>
          <w:szCs w:val="28"/>
        </w:rPr>
        <w:t xml:space="preserve"> г. №</w:t>
      </w:r>
      <w:r w:rsidR="000143CC" w:rsidRPr="0086683E">
        <w:rPr>
          <w:rFonts w:cs="Times New Roman"/>
          <w:sz w:val="28"/>
          <w:szCs w:val="28"/>
        </w:rPr>
        <w:t>1</w:t>
      </w:r>
      <w:r w:rsidR="0078190A" w:rsidRPr="0086683E">
        <w:rPr>
          <w:rFonts w:cs="Times New Roman"/>
          <w:sz w:val="28"/>
          <w:szCs w:val="28"/>
        </w:rPr>
        <w:tab/>
      </w:r>
      <w:r w:rsidR="0078190A" w:rsidRPr="0086683E">
        <w:rPr>
          <w:rFonts w:cs="Times New Roman"/>
          <w:sz w:val="28"/>
          <w:szCs w:val="28"/>
        </w:rPr>
        <w:tab/>
        <w:t xml:space="preserve">         </w:t>
      </w:r>
    </w:p>
    <w:p w:rsidR="004912C0" w:rsidRPr="0086683E" w:rsidRDefault="004912C0" w:rsidP="0086683E">
      <w:pPr>
        <w:jc w:val="both"/>
        <w:rPr>
          <w:rFonts w:cs="Times New Roman"/>
          <w:sz w:val="28"/>
          <w:szCs w:val="28"/>
        </w:rPr>
      </w:pPr>
    </w:p>
    <w:p w:rsidR="004912C0" w:rsidRPr="0086683E" w:rsidRDefault="004912C0" w:rsidP="0086683E">
      <w:pPr>
        <w:jc w:val="both"/>
        <w:rPr>
          <w:rFonts w:cs="Times New Roman"/>
          <w:sz w:val="28"/>
          <w:szCs w:val="28"/>
        </w:rPr>
      </w:pPr>
    </w:p>
    <w:p w:rsidR="004912C0" w:rsidRPr="0086683E" w:rsidRDefault="004912C0" w:rsidP="0086683E">
      <w:pPr>
        <w:jc w:val="both"/>
        <w:rPr>
          <w:rFonts w:cs="Times New Roman"/>
          <w:sz w:val="28"/>
          <w:szCs w:val="28"/>
        </w:rPr>
      </w:pPr>
    </w:p>
    <w:p w:rsidR="00B60037" w:rsidRPr="0086683E" w:rsidRDefault="00B60037" w:rsidP="0086683E">
      <w:pPr>
        <w:jc w:val="both"/>
        <w:rPr>
          <w:rFonts w:cs="Times New Roman"/>
          <w:sz w:val="28"/>
          <w:szCs w:val="28"/>
        </w:rPr>
      </w:pPr>
    </w:p>
    <w:p w:rsidR="006A6F95" w:rsidRPr="0086683E" w:rsidRDefault="006A6F95" w:rsidP="0086683E">
      <w:pPr>
        <w:jc w:val="center"/>
        <w:outlineLvl w:val="0"/>
        <w:rPr>
          <w:rFonts w:cs="Times New Roman"/>
          <w:b/>
          <w:sz w:val="28"/>
          <w:szCs w:val="28"/>
        </w:rPr>
      </w:pPr>
      <w:r w:rsidRPr="0086683E">
        <w:rPr>
          <w:rFonts w:cs="Times New Roman"/>
          <w:b/>
          <w:sz w:val="28"/>
          <w:szCs w:val="28"/>
        </w:rPr>
        <w:t>РАБОЧАЯ ПРОГРАММА</w:t>
      </w:r>
    </w:p>
    <w:p w:rsidR="006A6F95" w:rsidRPr="0086683E" w:rsidRDefault="006A6F95" w:rsidP="0086683E">
      <w:pPr>
        <w:jc w:val="both"/>
        <w:rPr>
          <w:rFonts w:cs="Times New Roman"/>
          <w:b/>
          <w:sz w:val="28"/>
          <w:szCs w:val="28"/>
        </w:rPr>
      </w:pPr>
    </w:p>
    <w:p w:rsidR="006A6F95" w:rsidRPr="0086683E" w:rsidRDefault="006A6F95" w:rsidP="0086683E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86683E">
        <w:rPr>
          <w:rStyle w:val="FontStyle25"/>
          <w:sz w:val="28"/>
          <w:szCs w:val="28"/>
        </w:rPr>
        <w:t>по</w:t>
      </w:r>
      <w:r w:rsidR="00843AFE" w:rsidRPr="0086683E">
        <w:rPr>
          <w:rStyle w:val="FontStyle25"/>
          <w:sz w:val="28"/>
          <w:szCs w:val="28"/>
        </w:rPr>
        <w:t xml:space="preserve"> </w:t>
      </w:r>
      <w:r w:rsidRPr="0086683E">
        <w:rPr>
          <w:rStyle w:val="FontStyle25"/>
          <w:sz w:val="28"/>
          <w:szCs w:val="28"/>
        </w:rPr>
        <w:t>изобразительному искусству</w:t>
      </w:r>
    </w:p>
    <w:p w:rsidR="006A6F95" w:rsidRPr="0086683E" w:rsidRDefault="006A6F95" w:rsidP="0086683E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6A6F95" w:rsidRDefault="006A6F95" w:rsidP="0086683E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86683E">
        <w:rPr>
          <w:rStyle w:val="FontStyle25"/>
          <w:sz w:val="28"/>
          <w:szCs w:val="28"/>
        </w:rPr>
        <w:t>Учитель Горбунова Владлена Владимировна</w:t>
      </w:r>
    </w:p>
    <w:p w:rsidR="0086683E" w:rsidRPr="0086683E" w:rsidRDefault="0086683E" w:rsidP="0086683E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6A6F95" w:rsidRPr="0086683E" w:rsidRDefault="006A6F95" w:rsidP="0086683E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86683E">
        <w:rPr>
          <w:rStyle w:val="FontStyle25"/>
          <w:sz w:val="28"/>
          <w:szCs w:val="28"/>
        </w:rPr>
        <w:t>Класс 4</w:t>
      </w:r>
    </w:p>
    <w:p w:rsidR="006A6F95" w:rsidRPr="0086683E" w:rsidRDefault="006A6F95" w:rsidP="0086683E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6A6F95" w:rsidRPr="0086683E" w:rsidRDefault="006A6F95" w:rsidP="0086683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86683E">
        <w:rPr>
          <w:rStyle w:val="FontStyle25"/>
          <w:sz w:val="28"/>
          <w:szCs w:val="28"/>
        </w:rPr>
        <w:t>Количество часов  в неделю</w:t>
      </w:r>
      <w:r w:rsidRPr="0086683E">
        <w:rPr>
          <w:sz w:val="28"/>
          <w:szCs w:val="28"/>
        </w:rPr>
        <w:t xml:space="preserve"> 1</w:t>
      </w:r>
      <w:r w:rsidR="0086683E">
        <w:rPr>
          <w:sz w:val="28"/>
          <w:szCs w:val="28"/>
        </w:rPr>
        <w:t xml:space="preserve"> час</w:t>
      </w:r>
    </w:p>
    <w:p w:rsidR="006A6F95" w:rsidRPr="0086683E" w:rsidRDefault="006A6F95" w:rsidP="0086683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6A6F95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B85181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B85181">
        <w:rPr>
          <w:sz w:val="28"/>
          <w:szCs w:val="28"/>
        </w:rPr>
        <w:t>плану</w:t>
      </w:r>
      <w:r w:rsidR="006A6F95" w:rsidRPr="0086683E">
        <w:rPr>
          <w:sz w:val="28"/>
          <w:szCs w:val="28"/>
        </w:rPr>
        <w:t xml:space="preserve"> 3</w:t>
      </w:r>
      <w:r w:rsidR="008B3F04">
        <w:rPr>
          <w:sz w:val="28"/>
          <w:szCs w:val="28"/>
        </w:rPr>
        <w:t>5</w:t>
      </w: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86683E" w:rsidRP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учебному графику, расписанию уроков и с учетом праздничных дней </w:t>
      </w:r>
      <w:bookmarkStart w:id="0" w:name="_GoBack"/>
      <w:bookmarkEnd w:id="0"/>
      <w:r>
        <w:rPr>
          <w:sz w:val="28"/>
          <w:szCs w:val="28"/>
        </w:rPr>
        <w:t>3</w:t>
      </w:r>
      <w:r w:rsidR="0051160F">
        <w:rPr>
          <w:sz w:val="28"/>
          <w:szCs w:val="28"/>
        </w:rPr>
        <w:t>4</w:t>
      </w:r>
      <w:r>
        <w:rPr>
          <w:sz w:val="28"/>
          <w:szCs w:val="28"/>
        </w:rPr>
        <w:t xml:space="preserve"> часа</w:t>
      </w:r>
    </w:p>
    <w:p w:rsidR="006A6F95" w:rsidRPr="0086683E" w:rsidRDefault="006A6F95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6A6F95" w:rsidRPr="0086683E" w:rsidRDefault="006A6F95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86683E">
        <w:rPr>
          <w:sz w:val="28"/>
          <w:szCs w:val="28"/>
        </w:rPr>
        <w:t xml:space="preserve">Рабочая программа разработана на основе примерной программы по изобразительному искусству </w:t>
      </w:r>
      <w:r w:rsidR="00BC627E">
        <w:rPr>
          <w:sz w:val="28"/>
          <w:szCs w:val="28"/>
        </w:rPr>
        <w:t>Б</w:t>
      </w:r>
      <w:r w:rsidRPr="0086683E">
        <w:rPr>
          <w:sz w:val="28"/>
          <w:szCs w:val="28"/>
        </w:rPr>
        <w:t xml:space="preserve">. </w:t>
      </w:r>
      <w:r w:rsidR="00BC627E">
        <w:rPr>
          <w:sz w:val="28"/>
          <w:szCs w:val="28"/>
        </w:rPr>
        <w:t>М</w:t>
      </w:r>
      <w:r w:rsidRPr="0086683E">
        <w:rPr>
          <w:sz w:val="28"/>
          <w:szCs w:val="28"/>
        </w:rPr>
        <w:t xml:space="preserve">. </w:t>
      </w:r>
      <w:r w:rsidR="00BC627E">
        <w:rPr>
          <w:sz w:val="28"/>
          <w:szCs w:val="28"/>
        </w:rPr>
        <w:t>Неменского</w:t>
      </w:r>
      <w:r w:rsidRPr="0086683E">
        <w:rPr>
          <w:sz w:val="28"/>
          <w:szCs w:val="28"/>
        </w:rPr>
        <w:t xml:space="preserve">. </w:t>
      </w:r>
    </w:p>
    <w:p w:rsidR="006A6F95" w:rsidRPr="0086683E" w:rsidRDefault="006A6F95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B60037" w:rsidRPr="0086683E" w:rsidRDefault="006A6F95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86683E">
        <w:rPr>
          <w:sz w:val="28"/>
          <w:szCs w:val="28"/>
        </w:rPr>
        <w:t>Учебник: Изобразительное искусство</w:t>
      </w:r>
      <w:r w:rsidR="00CD6F31">
        <w:rPr>
          <w:sz w:val="28"/>
          <w:szCs w:val="28"/>
        </w:rPr>
        <w:t>. Каждый народ - художник</w:t>
      </w:r>
      <w:r w:rsidRPr="0086683E">
        <w:rPr>
          <w:sz w:val="28"/>
          <w:szCs w:val="28"/>
        </w:rPr>
        <w:t xml:space="preserve">, 4 </w:t>
      </w:r>
      <w:proofErr w:type="spellStart"/>
      <w:r w:rsidRPr="0086683E">
        <w:rPr>
          <w:sz w:val="28"/>
          <w:szCs w:val="28"/>
        </w:rPr>
        <w:t>кл</w:t>
      </w:r>
      <w:proofErr w:type="spellEnd"/>
      <w:r w:rsidRPr="0086683E">
        <w:rPr>
          <w:sz w:val="28"/>
          <w:szCs w:val="28"/>
        </w:rPr>
        <w:t xml:space="preserve">. : учеб. для </w:t>
      </w:r>
      <w:proofErr w:type="spellStart"/>
      <w:r w:rsidRPr="0086683E">
        <w:rPr>
          <w:sz w:val="28"/>
          <w:szCs w:val="28"/>
        </w:rPr>
        <w:t>общеобразоват</w:t>
      </w:r>
      <w:proofErr w:type="spellEnd"/>
      <w:r w:rsidRPr="0086683E">
        <w:rPr>
          <w:sz w:val="28"/>
          <w:szCs w:val="28"/>
        </w:rPr>
        <w:t xml:space="preserve">. </w:t>
      </w:r>
      <w:r w:rsidR="00CD6F31">
        <w:rPr>
          <w:sz w:val="28"/>
          <w:szCs w:val="28"/>
        </w:rPr>
        <w:t>организаций</w:t>
      </w:r>
      <w:r w:rsidRPr="0086683E">
        <w:rPr>
          <w:sz w:val="28"/>
          <w:szCs w:val="28"/>
        </w:rPr>
        <w:t xml:space="preserve"> / </w:t>
      </w:r>
      <w:r w:rsidR="00CD6F31">
        <w:rPr>
          <w:sz w:val="28"/>
          <w:szCs w:val="28"/>
        </w:rPr>
        <w:t xml:space="preserve">Л. А. </w:t>
      </w:r>
      <w:proofErr w:type="spellStart"/>
      <w:r w:rsidR="00CD6F31">
        <w:rPr>
          <w:sz w:val="28"/>
          <w:szCs w:val="28"/>
        </w:rPr>
        <w:t>Неменская</w:t>
      </w:r>
      <w:proofErr w:type="spellEnd"/>
      <w:r w:rsidR="00CD6F31">
        <w:rPr>
          <w:sz w:val="28"/>
          <w:szCs w:val="28"/>
        </w:rPr>
        <w:t xml:space="preserve">, под ред. Б. М. </w:t>
      </w:r>
      <w:proofErr w:type="spellStart"/>
      <w:r w:rsidR="00CD6F31">
        <w:rPr>
          <w:sz w:val="28"/>
          <w:szCs w:val="28"/>
        </w:rPr>
        <w:t>Неменского</w:t>
      </w:r>
      <w:proofErr w:type="spellEnd"/>
      <w:proofErr w:type="gramStart"/>
      <w:r w:rsidR="00CD6F31">
        <w:rPr>
          <w:sz w:val="28"/>
          <w:szCs w:val="28"/>
        </w:rPr>
        <w:t xml:space="preserve"> </w:t>
      </w:r>
      <w:r w:rsidRPr="0086683E">
        <w:rPr>
          <w:sz w:val="28"/>
          <w:szCs w:val="28"/>
        </w:rPr>
        <w:t>.</w:t>
      </w:r>
      <w:proofErr w:type="gramEnd"/>
      <w:r w:rsidRPr="0086683E">
        <w:rPr>
          <w:sz w:val="28"/>
          <w:szCs w:val="28"/>
        </w:rPr>
        <w:t xml:space="preserve"> М. : </w:t>
      </w:r>
      <w:r w:rsidR="00CD6F31">
        <w:rPr>
          <w:sz w:val="28"/>
          <w:szCs w:val="28"/>
        </w:rPr>
        <w:t>Просвещение</w:t>
      </w:r>
      <w:r w:rsidRPr="0086683E">
        <w:rPr>
          <w:sz w:val="28"/>
          <w:szCs w:val="28"/>
        </w:rPr>
        <w:t>, 20</w:t>
      </w:r>
      <w:r w:rsidR="008B3F04">
        <w:rPr>
          <w:sz w:val="28"/>
          <w:szCs w:val="28"/>
        </w:rPr>
        <w:t>20</w:t>
      </w:r>
      <w:r w:rsidR="00214EEA">
        <w:rPr>
          <w:sz w:val="28"/>
          <w:szCs w:val="28"/>
        </w:rPr>
        <w:t>.</w:t>
      </w:r>
      <w:r w:rsidRPr="0086683E">
        <w:rPr>
          <w:sz w:val="28"/>
          <w:szCs w:val="28"/>
        </w:rPr>
        <w:t xml:space="preserve"> </w:t>
      </w:r>
    </w:p>
    <w:p w:rsidR="001A4AB4" w:rsidRPr="0086683E" w:rsidRDefault="001A4AB4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C5346E" w:rsidRDefault="00B60037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86683E">
        <w:rPr>
          <w:sz w:val="28"/>
          <w:szCs w:val="28"/>
        </w:rPr>
        <w:t>Срок реализации программы   20</w:t>
      </w:r>
      <w:r w:rsidR="00A60A1B">
        <w:rPr>
          <w:sz w:val="28"/>
          <w:szCs w:val="28"/>
        </w:rPr>
        <w:t>2</w:t>
      </w:r>
      <w:r w:rsidR="00924625">
        <w:rPr>
          <w:sz w:val="28"/>
          <w:szCs w:val="28"/>
        </w:rPr>
        <w:t>2</w:t>
      </w:r>
      <w:r w:rsidRPr="0086683E">
        <w:rPr>
          <w:sz w:val="28"/>
          <w:szCs w:val="28"/>
        </w:rPr>
        <w:t>-20</w:t>
      </w:r>
      <w:r w:rsidR="00CF6122">
        <w:rPr>
          <w:sz w:val="28"/>
          <w:szCs w:val="28"/>
        </w:rPr>
        <w:t>2</w:t>
      </w:r>
      <w:r w:rsidR="00924625">
        <w:rPr>
          <w:sz w:val="28"/>
          <w:szCs w:val="28"/>
        </w:rPr>
        <w:t>3</w:t>
      </w:r>
      <w:r w:rsidRPr="0086683E">
        <w:rPr>
          <w:sz w:val="28"/>
          <w:szCs w:val="28"/>
        </w:rPr>
        <w:t xml:space="preserve"> учебный год</w:t>
      </w: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6683E" w:rsidRDefault="0086683E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214EEA" w:rsidRDefault="00214EEA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</w:rPr>
      </w:pPr>
    </w:p>
    <w:p w:rsidR="00214EEA" w:rsidRPr="0086683E" w:rsidRDefault="00214EEA" w:rsidP="0086683E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</w:rPr>
      </w:pPr>
    </w:p>
    <w:p w:rsidR="00096FC8" w:rsidRPr="00096FC8" w:rsidRDefault="00096FC8" w:rsidP="00096FC8">
      <w:pPr>
        <w:pStyle w:val="12"/>
        <w:numPr>
          <w:ilvl w:val="0"/>
          <w:numId w:val="37"/>
        </w:numPr>
        <w:ind w:left="0" w:firstLine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096FC8">
        <w:rPr>
          <w:rFonts w:eastAsia="Times New Roman" w:cs="Times New Roman"/>
          <w:b/>
          <w:sz w:val="28"/>
          <w:szCs w:val="28"/>
          <w:u w:val="single"/>
        </w:rPr>
        <w:lastRenderedPageBreak/>
        <w:t>Содержание курса.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Основные содержательные линии.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Учебный материал в примерной программе представлен блоками, отражающими </w:t>
      </w:r>
      <w:proofErr w:type="spellStart"/>
      <w:r>
        <w:rPr>
          <w:rFonts w:eastAsia="Times New Roman" w:cs="Times New Roman"/>
          <w:sz w:val="28"/>
          <w:szCs w:val="28"/>
        </w:rPr>
        <w:t>деятельностный</w:t>
      </w:r>
      <w:proofErr w:type="spellEnd"/>
      <w:r>
        <w:rPr>
          <w:rFonts w:eastAsia="Times New Roman" w:cs="Times New Roman"/>
          <w:sz w:val="28"/>
          <w:szCs w:val="28"/>
        </w:rPr>
        <w:t xml:space="preserve"> характер и коммуникативно-нравственную сущность художественного образования: «Виды художественной деятельности», «Азбука искусства», «Значимые темы искусства», «Опыт художественно-творческой деятельности». Специфика подобного деления на блоки состоит в том, что первый блок раскрывает содержание учебного материала, второй дает инструментарий для его практической реализации, третий намечает эмоционально-ценностную направленность тематики заданий, четвертый содержит виды и условия деятельности, в которых ребенок может получить художественно-творческий опыт. Все блоки об одном и том же, но раскрывают разные стороны искусства: типологическую, языковую, ценностно-ориентационную и </w:t>
      </w:r>
      <w:proofErr w:type="spellStart"/>
      <w:r>
        <w:rPr>
          <w:rFonts w:eastAsia="Times New Roman" w:cs="Times New Roman"/>
          <w:sz w:val="28"/>
          <w:szCs w:val="28"/>
        </w:rPr>
        <w:t>деятельностную</w:t>
      </w:r>
      <w:proofErr w:type="spellEnd"/>
      <w:r>
        <w:rPr>
          <w:rFonts w:eastAsia="Times New Roman" w:cs="Times New Roman"/>
          <w:sz w:val="28"/>
          <w:szCs w:val="28"/>
        </w:rPr>
        <w:t xml:space="preserve">. Они (все вместе!) в разной мере присутствуют практически на каждом уроке. Например, «Восприятие искусства» (именно так звучит одна из </w:t>
      </w:r>
      <w:proofErr w:type="spellStart"/>
      <w:r>
        <w:rPr>
          <w:rFonts w:eastAsia="Times New Roman" w:cs="Times New Roman"/>
          <w:sz w:val="28"/>
          <w:szCs w:val="28"/>
        </w:rPr>
        <w:t>подтем</w:t>
      </w:r>
      <w:proofErr w:type="spellEnd"/>
      <w:r>
        <w:rPr>
          <w:rFonts w:eastAsia="Times New Roman" w:cs="Times New Roman"/>
          <w:sz w:val="28"/>
          <w:szCs w:val="28"/>
        </w:rPr>
        <w:t xml:space="preserve"> первого блока) подразумевает отнесение воспринимаемых произведений к тому или иному виду и жанру искусства, выполнение художественно-творческого задания на тему, связанную с окружающим миром и его ценностями, понимание того, как его выполнять. В комплексе все блоки направлены на решение задач начального художественного образования и воспитания. Такое построение программы позволяет создавать различные модели курса изобразительного искусства, по-разному структурировать содержание учебников, распределять разными способами учебный материал и время его изучения. 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 xml:space="preserve">1. </w:t>
      </w:r>
      <w:r>
        <w:rPr>
          <w:rFonts w:eastAsia="Calibri" w:cs="Times New Roman"/>
          <w:b/>
          <w:bCs/>
          <w:iCs/>
          <w:sz w:val="28"/>
          <w:szCs w:val="28"/>
        </w:rPr>
        <w:t>Искусство в твоем доме.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Мастера Изображения, Постройки и Украшения. Художественные материалы. Твои игрушки. Посуда у тебя дома. Обои и шторы у тебя дома. Мамин платок. Твои книжки. Открытки. Труд художника для твоего дома. 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Характеристика деятельности </w:t>
      </w:r>
      <w:proofErr w:type="gramStart"/>
      <w:r>
        <w:rPr>
          <w:b/>
          <w:sz w:val="28"/>
          <w:szCs w:val="28"/>
          <w:u w:val="single"/>
        </w:rPr>
        <w:t>обучающихся</w:t>
      </w:r>
      <w:proofErr w:type="gramEnd"/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Овладевать</w:t>
      </w:r>
      <w:r>
        <w:rPr>
          <w:sz w:val="28"/>
          <w:szCs w:val="28"/>
        </w:rPr>
        <w:t xml:space="preserve"> основами языка живописи, графики, скульптуры, декоративно-прикладного искусства, художественного конструирования.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Создавать</w:t>
      </w:r>
      <w:r>
        <w:rPr>
          <w:sz w:val="28"/>
          <w:szCs w:val="28"/>
        </w:rPr>
        <w:t xml:space="preserve"> элементарные композиции на заданную тему на плоскости (живопись, рисунок, орнамент) и в пространстве (скульптура, художественное конструирование).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Наблюдать</w:t>
      </w:r>
      <w:r>
        <w:rPr>
          <w:sz w:val="28"/>
          <w:szCs w:val="28"/>
        </w:rPr>
        <w:t xml:space="preserve"> природу и природные явления, различать их характер и эмоциональные состояния.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Понимать</w:t>
      </w:r>
      <w:r>
        <w:rPr>
          <w:sz w:val="28"/>
          <w:szCs w:val="28"/>
        </w:rPr>
        <w:t xml:space="preserve"> разницу в изображении природы в разное время суток, в разную погоду.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элементарные правила перспективы для передачи пространства на плоскости в изображениях природы, городского пейзажа, сюжетных сцен.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контраст для усиления эмоционально-образного звучания работы. </w:t>
      </w: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композиционный центр, отделять главное от </w:t>
      </w:r>
      <w:proofErr w:type="gramStart"/>
      <w:r>
        <w:rPr>
          <w:sz w:val="28"/>
          <w:szCs w:val="28"/>
        </w:rPr>
        <w:t>второстепенного</w:t>
      </w:r>
      <w:proofErr w:type="gramEnd"/>
      <w:r>
        <w:rPr>
          <w:sz w:val="28"/>
          <w:szCs w:val="28"/>
        </w:rPr>
        <w:t>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2. Искусство на улицах твоего города.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Памятники архитектуры. Парки, скверы, бульвары. Ажурные ограды. Волшебные фонари. Витрины. Удивительный транспорт. Труд художника на улицах твоего города. 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>
        <w:rPr>
          <w:rFonts w:eastAsia="Times New Roman" w:cs="Times New Roman"/>
          <w:b/>
          <w:sz w:val="28"/>
          <w:szCs w:val="28"/>
          <w:u w:val="single"/>
        </w:rPr>
        <w:t xml:space="preserve">Характеристика деятельности </w:t>
      </w:r>
      <w:proofErr w:type="gramStart"/>
      <w:r>
        <w:rPr>
          <w:rFonts w:eastAsia="Times New Roman" w:cs="Times New Roman"/>
          <w:b/>
          <w:sz w:val="28"/>
          <w:szCs w:val="28"/>
          <w:u w:val="single"/>
        </w:rPr>
        <w:t>обучающихся</w:t>
      </w:r>
      <w:proofErr w:type="gramEnd"/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Овладевать</w:t>
      </w:r>
      <w:r>
        <w:rPr>
          <w:rFonts w:eastAsia="Times New Roman" w:cs="Times New Roman"/>
          <w:sz w:val="28"/>
          <w:szCs w:val="28"/>
        </w:rPr>
        <w:t xml:space="preserve"> приемами работы различными графическими материалами.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Создавать</w:t>
      </w:r>
      <w:r>
        <w:rPr>
          <w:rFonts w:eastAsia="Times New Roman" w:cs="Times New Roman"/>
          <w:sz w:val="28"/>
          <w:szCs w:val="28"/>
        </w:rPr>
        <w:t xml:space="preserve"> графическими средствами выразительные образы природы, человека, животного.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Выбирать</w:t>
      </w:r>
      <w:r>
        <w:rPr>
          <w:rFonts w:eastAsia="Times New Roman" w:cs="Times New Roman"/>
          <w:sz w:val="28"/>
          <w:szCs w:val="28"/>
        </w:rPr>
        <w:t xml:space="preserve"> характер линий для создания ярких эмоциональных образов в рисунке.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Изображать</w:t>
      </w:r>
      <w:r>
        <w:rPr>
          <w:rFonts w:eastAsia="Times New Roman" w:cs="Times New Roman"/>
          <w:sz w:val="28"/>
          <w:szCs w:val="28"/>
        </w:rPr>
        <w:t xml:space="preserve"> графическими средствами реальных и фантастических птиц, насекомых, зверей, строения; выражать их характер.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3. Художник и зрелище.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Художник в цирке. Художник в театре. Театр кукол. Маска. Афиша и плакат. Праздник в городе. Школьный карнавал. 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>
        <w:rPr>
          <w:rFonts w:eastAsia="Times New Roman" w:cs="Times New Roman"/>
          <w:b/>
          <w:sz w:val="28"/>
          <w:szCs w:val="28"/>
          <w:u w:val="single"/>
        </w:rPr>
        <w:t xml:space="preserve">Характеристика деятельности </w:t>
      </w:r>
      <w:proofErr w:type="gramStart"/>
      <w:r>
        <w:rPr>
          <w:rFonts w:eastAsia="Times New Roman" w:cs="Times New Roman"/>
          <w:b/>
          <w:sz w:val="28"/>
          <w:szCs w:val="28"/>
          <w:u w:val="single"/>
        </w:rPr>
        <w:t>обучающихся</w:t>
      </w:r>
      <w:proofErr w:type="gramEnd"/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Воспринимать</w:t>
      </w:r>
      <w:r>
        <w:rPr>
          <w:rFonts w:eastAsia="Times New Roman" w:cs="Times New Roman"/>
          <w:sz w:val="28"/>
          <w:szCs w:val="28"/>
        </w:rPr>
        <w:t xml:space="preserve"> и </w:t>
      </w:r>
      <w:r>
        <w:rPr>
          <w:rFonts w:eastAsia="Times New Roman" w:cs="Times New Roman"/>
          <w:b/>
          <w:sz w:val="28"/>
          <w:szCs w:val="28"/>
        </w:rPr>
        <w:t>выражать</w:t>
      </w:r>
      <w:r>
        <w:rPr>
          <w:rFonts w:eastAsia="Times New Roman" w:cs="Times New Roman"/>
          <w:sz w:val="28"/>
          <w:szCs w:val="28"/>
        </w:rPr>
        <w:t xml:space="preserve"> свое отношение к шедеврам русского и мирового искусства.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Участвовать</w:t>
      </w:r>
      <w:r>
        <w:rPr>
          <w:rFonts w:eastAsia="Times New Roman" w:cs="Times New Roman"/>
          <w:sz w:val="28"/>
          <w:szCs w:val="28"/>
        </w:rPr>
        <w:t xml:space="preserve"> в обсуждении содержания и выразительных средств художественных произведений.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Понимать</w:t>
      </w:r>
      <w:r>
        <w:rPr>
          <w:rFonts w:eastAsia="Times New Roman" w:cs="Times New Roman"/>
          <w:sz w:val="28"/>
          <w:szCs w:val="28"/>
        </w:rPr>
        <w:t xml:space="preserve"> условность и субъективность художественного образа.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Различать</w:t>
      </w:r>
      <w:r>
        <w:rPr>
          <w:rFonts w:eastAsia="Times New Roman" w:cs="Times New Roman"/>
          <w:sz w:val="28"/>
          <w:szCs w:val="28"/>
        </w:rPr>
        <w:t xml:space="preserve"> объекты и явления реальной жизни и их образы, выраженные в произведении искусства, и </w:t>
      </w:r>
      <w:r>
        <w:rPr>
          <w:rFonts w:eastAsia="Times New Roman" w:cs="Times New Roman"/>
          <w:b/>
          <w:sz w:val="28"/>
          <w:szCs w:val="28"/>
        </w:rPr>
        <w:t>объяснять</w:t>
      </w:r>
      <w:r>
        <w:rPr>
          <w:rFonts w:eastAsia="Times New Roman" w:cs="Times New Roman"/>
          <w:sz w:val="28"/>
          <w:szCs w:val="28"/>
        </w:rPr>
        <w:t xml:space="preserve"> разницу.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Понимать</w:t>
      </w:r>
      <w:r>
        <w:rPr>
          <w:rFonts w:eastAsia="Times New Roman" w:cs="Times New Roman"/>
          <w:sz w:val="28"/>
          <w:szCs w:val="28"/>
        </w:rPr>
        <w:t xml:space="preserve"> общее и особенное в произведении изобразительного искусства и художественной фотографии.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Выбирать</w:t>
      </w:r>
      <w:r>
        <w:rPr>
          <w:rFonts w:eastAsia="Times New Roman" w:cs="Times New Roman"/>
          <w:sz w:val="28"/>
          <w:szCs w:val="28"/>
        </w:rPr>
        <w:t xml:space="preserve"> и </w:t>
      </w:r>
      <w:r>
        <w:rPr>
          <w:rFonts w:eastAsia="Times New Roman" w:cs="Times New Roman"/>
          <w:b/>
          <w:sz w:val="28"/>
          <w:szCs w:val="28"/>
        </w:rPr>
        <w:t>использовать</w:t>
      </w:r>
      <w:r>
        <w:rPr>
          <w:rFonts w:eastAsia="Times New Roman" w:cs="Times New Roman"/>
          <w:sz w:val="28"/>
          <w:szCs w:val="28"/>
        </w:rPr>
        <w:t xml:space="preserve"> различные художественные материалы для передачи собственного художественного замысла.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4.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b/>
          <w:sz w:val="28"/>
          <w:szCs w:val="28"/>
        </w:rPr>
        <w:t>Художник и музей.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Музей в жизни города. Картина - особый мир. Музеи искусства. Картина-пейзаж. Картина-портрет. Картина-натюрморт. Картины исторические и бытовые. Скульптура в музее и на улице. Художественная выставка. Каждый человек - художник! </w:t>
      </w:r>
    </w:p>
    <w:p w:rsidR="00096FC8" w:rsidRDefault="00096FC8" w:rsidP="00096FC8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  <w:u w:val="single"/>
        </w:rPr>
        <w:t xml:space="preserve">Характеристика деятельности </w:t>
      </w:r>
      <w:proofErr w:type="gramStart"/>
      <w:r>
        <w:rPr>
          <w:rFonts w:eastAsia="Times New Roman" w:cs="Times New Roman"/>
          <w:b/>
          <w:sz w:val="28"/>
          <w:szCs w:val="28"/>
          <w:u w:val="single"/>
        </w:rPr>
        <w:t>обучающихся</w:t>
      </w:r>
      <w:proofErr w:type="gramEnd"/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Изображать</w:t>
      </w:r>
      <w:r>
        <w:rPr>
          <w:sz w:val="28"/>
          <w:szCs w:val="28"/>
        </w:rPr>
        <w:t xml:space="preserve"> растения, животных, природу, сказочные и фантастические существа, здания, предметы.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Передавать</w:t>
      </w:r>
      <w:r>
        <w:rPr>
          <w:sz w:val="28"/>
          <w:szCs w:val="28"/>
        </w:rPr>
        <w:t xml:space="preserve"> с помощью ритма движение и эмоциональное состояние в композиции на плоскости.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различные средства живописи для создания выразительных образов природы разных географических широт.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Различать</w:t>
      </w:r>
      <w:r>
        <w:rPr>
          <w:sz w:val="28"/>
          <w:szCs w:val="28"/>
        </w:rPr>
        <w:t xml:space="preserve"> основные и составные, теплые и холодные цвета.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Овладевать</w:t>
      </w:r>
      <w:r>
        <w:rPr>
          <w:sz w:val="28"/>
          <w:szCs w:val="28"/>
        </w:rPr>
        <w:t xml:space="preserve"> на практике основами </w:t>
      </w:r>
      <w:proofErr w:type="spellStart"/>
      <w:r>
        <w:rPr>
          <w:sz w:val="28"/>
          <w:szCs w:val="28"/>
        </w:rPr>
        <w:t>цветоведения</w:t>
      </w:r>
      <w:proofErr w:type="spellEnd"/>
      <w:r>
        <w:rPr>
          <w:sz w:val="28"/>
          <w:szCs w:val="28"/>
        </w:rPr>
        <w:t>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Создавать</w:t>
      </w:r>
      <w:r>
        <w:rPr>
          <w:sz w:val="28"/>
          <w:szCs w:val="28"/>
        </w:rPr>
        <w:t xml:space="preserve"> средствами живописи эмоционально выразительные образы природы, человека, сказочного героя.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Передавать</w:t>
      </w:r>
      <w:r>
        <w:rPr>
          <w:sz w:val="28"/>
          <w:szCs w:val="28"/>
        </w:rPr>
        <w:t xml:space="preserve"> с помощью цвета характер и эмоциональное состояние природы, персонажа.</w:t>
      </w:r>
    </w:p>
    <w:p w:rsidR="00096FC8" w:rsidRDefault="00096FC8" w:rsidP="00096FC8">
      <w:pPr>
        <w:pStyle w:val="2"/>
        <w:numPr>
          <w:ilvl w:val="0"/>
          <w:numId w:val="0"/>
        </w:numPr>
        <w:tabs>
          <w:tab w:val="left" w:pos="708"/>
        </w:tabs>
        <w:jc w:val="both"/>
      </w:pPr>
      <w:r>
        <w:rPr>
          <w:b/>
          <w:sz w:val="28"/>
          <w:szCs w:val="28"/>
        </w:rPr>
        <w:lastRenderedPageBreak/>
        <w:t>Воспринимать</w:t>
      </w:r>
      <w:r>
        <w:rPr>
          <w:sz w:val="28"/>
          <w:szCs w:val="28"/>
        </w:rPr>
        <w:t xml:space="preserve"> и эмоционально </w:t>
      </w:r>
      <w:r>
        <w:rPr>
          <w:b/>
          <w:sz w:val="28"/>
          <w:szCs w:val="28"/>
        </w:rPr>
        <w:t>оценивать</w:t>
      </w:r>
      <w:r>
        <w:rPr>
          <w:sz w:val="28"/>
          <w:szCs w:val="28"/>
        </w:rPr>
        <w:t xml:space="preserve"> шедевры русского и зарубежного искусства, изображающие природу и человека в контрастных эмоциональных состояниях.</w:t>
      </w:r>
    </w:p>
    <w:p w:rsidR="00B60037" w:rsidRPr="00096FC8" w:rsidRDefault="00B60037" w:rsidP="0086683E">
      <w:pPr>
        <w:pStyle w:val="af1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 w:rsidRPr="00096FC8">
        <w:rPr>
          <w:rFonts w:ascii="Times New Roman" w:eastAsia="Times New Roman" w:hAnsi="Times New Roman"/>
          <w:b/>
          <w:sz w:val="28"/>
          <w:szCs w:val="28"/>
          <w:u w:val="single"/>
        </w:rPr>
        <w:t>Планируемые результаты освоения программы</w:t>
      </w:r>
      <w:r w:rsidR="000268A7" w:rsidRPr="00096FC8">
        <w:rPr>
          <w:rFonts w:ascii="Times New Roman" w:eastAsia="Times New Roman" w:hAnsi="Times New Roman"/>
          <w:b/>
          <w:sz w:val="28"/>
          <w:szCs w:val="28"/>
          <w:u w:val="single"/>
        </w:rPr>
        <w:t>.</w:t>
      </w:r>
    </w:p>
    <w:p w:rsidR="00B60037" w:rsidRPr="0086683E" w:rsidRDefault="00B60037" w:rsidP="006A6F95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86683E">
        <w:rPr>
          <w:rFonts w:eastAsia="Times New Roman" w:cs="Times New Roman"/>
          <w:b/>
          <w:i/>
          <w:sz w:val="28"/>
          <w:szCs w:val="28"/>
        </w:rPr>
        <w:t>Личностные результаты</w:t>
      </w:r>
    </w:p>
    <w:p w:rsidR="00B60037" w:rsidRPr="0086683E" w:rsidRDefault="00B60037" w:rsidP="006A6F95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86683E">
        <w:rPr>
          <w:rFonts w:eastAsia="Times New Roman" w:cs="Times New Roman"/>
          <w:sz w:val="28"/>
          <w:szCs w:val="28"/>
        </w:rPr>
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 окружающей жизни;</w:t>
      </w:r>
    </w:p>
    <w:p w:rsidR="00B60037" w:rsidRPr="0086683E" w:rsidRDefault="00B60037" w:rsidP="006A6F95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В познавательной (когнитивной) сфере</w:t>
      </w:r>
      <w:r w:rsidRPr="0086683E">
        <w:rPr>
          <w:rFonts w:eastAsia="Times New Roman" w:cs="Times New Roman"/>
          <w:sz w:val="28"/>
          <w:szCs w:val="28"/>
        </w:rPr>
        <w:t xml:space="preserve"> – способность к художественному познанию мира; умение применять полученные знания в собственной художественно-творческой деятельности;</w:t>
      </w:r>
    </w:p>
    <w:p w:rsidR="00B60037" w:rsidRPr="0086683E" w:rsidRDefault="00B60037" w:rsidP="006A6F95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В трудовой сфере</w:t>
      </w:r>
      <w:r w:rsidRPr="0086683E">
        <w:rPr>
          <w:rFonts w:eastAsia="Times New Roman" w:cs="Times New Roman"/>
          <w:sz w:val="28"/>
          <w:szCs w:val="28"/>
        </w:rPr>
        <w:t xml:space="preserve">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</w:t>
      </w:r>
    </w:p>
    <w:p w:rsidR="00B60037" w:rsidRPr="0086683E" w:rsidRDefault="00B60037" w:rsidP="006A6F95">
      <w:pPr>
        <w:jc w:val="both"/>
        <w:rPr>
          <w:rFonts w:eastAsia="Times New Roman" w:cs="Times New Roman"/>
          <w:b/>
          <w:i/>
          <w:sz w:val="28"/>
          <w:szCs w:val="28"/>
        </w:rPr>
      </w:pPr>
      <w:proofErr w:type="spellStart"/>
      <w:r w:rsidRPr="0086683E">
        <w:rPr>
          <w:rFonts w:eastAsia="Times New Roman" w:cs="Times New Roman"/>
          <w:b/>
          <w:i/>
          <w:sz w:val="28"/>
          <w:szCs w:val="28"/>
        </w:rPr>
        <w:t>Метапредметные</w:t>
      </w:r>
      <w:proofErr w:type="spellEnd"/>
      <w:r w:rsidRPr="0086683E">
        <w:rPr>
          <w:rFonts w:eastAsia="Times New Roman" w:cs="Times New Roman"/>
          <w:b/>
          <w:i/>
          <w:sz w:val="28"/>
          <w:szCs w:val="28"/>
        </w:rPr>
        <w:t xml:space="preserve"> результаты</w:t>
      </w:r>
    </w:p>
    <w:p w:rsidR="00B60037" w:rsidRPr="0086683E" w:rsidRDefault="00B60037" w:rsidP="006A6F95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умения</w:t>
      </w:r>
      <w:r w:rsidRPr="0086683E">
        <w:rPr>
          <w:rFonts w:eastAsia="Times New Roman" w:cs="Times New Roman"/>
          <w:sz w:val="28"/>
          <w:szCs w:val="28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B60037" w:rsidRPr="0086683E" w:rsidRDefault="00B60037" w:rsidP="006A6F95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желание</w:t>
      </w:r>
      <w:r w:rsidRPr="0086683E">
        <w:rPr>
          <w:rFonts w:eastAsia="Times New Roman" w:cs="Times New Roman"/>
          <w:sz w:val="28"/>
          <w:szCs w:val="28"/>
        </w:rPr>
        <w:t xml:space="preserve"> общаться с искусством, участвовать в обсуждении содержания и выразительных сре</w:t>
      </w:r>
      <w:proofErr w:type="gramStart"/>
      <w:r w:rsidRPr="0086683E">
        <w:rPr>
          <w:rFonts w:eastAsia="Times New Roman" w:cs="Times New Roman"/>
          <w:sz w:val="28"/>
          <w:szCs w:val="28"/>
        </w:rPr>
        <w:t>дств пр</w:t>
      </w:r>
      <w:proofErr w:type="gramEnd"/>
      <w:r w:rsidRPr="0086683E">
        <w:rPr>
          <w:rFonts w:eastAsia="Times New Roman" w:cs="Times New Roman"/>
          <w:sz w:val="28"/>
          <w:szCs w:val="28"/>
        </w:rPr>
        <w:t>оизведений искусства;</w:t>
      </w:r>
    </w:p>
    <w:p w:rsidR="00B60037" w:rsidRPr="0086683E" w:rsidRDefault="00B60037" w:rsidP="006A6F95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активное использование</w:t>
      </w:r>
      <w:r w:rsidRPr="0086683E">
        <w:rPr>
          <w:rFonts w:eastAsia="Times New Roman" w:cs="Times New Roman"/>
          <w:sz w:val="28"/>
          <w:szCs w:val="28"/>
        </w:rPr>
        <w:t xml:space="preserve"> языка изобразительного искусства и различных художественных материалов для освоения содержания различных учебных предметов (литература, окружающий мир, родной язык и др.);</w:t>
      </w:r>
    </w:p>
    <w:p w:rsidR="00B60037" w:rsidRPr="0086683E" w:rsidRDefault="00B60037" w:rsidP="006A6F95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обогащение</w:t>
      </w:r>
      <w:r w:rsidRPr="0086683E">
        <w:rPr>
          <w:rFonts w:eastAsia="Times New Roman" w:cs="Times New Roman"/>
          <w:sz w:val="28"/>
          <w:szCs w:val="28"/>
        </w:rPr>
        <w:t xml:space="preserve"> ключевых компетенций (коммуникативных, </w:t>
      </w:r>
      <w:proofErr w:type="spellStart"/>
      <w:r w:rsidRPr="0086683E">
        <w:rPr>
          <w:rFonts w:eastAsia="Times New Roman" w:cs="Times New Roman"/>
          <w:sz w:val="28"/>
          <w:szCs w:val="28"/>
        </w:rPr>
        <w:t>деятельностных</w:t>
      </w:r>
      <w:proofErr w:type="spellEnd"/>
      <w:r w:rsidRPr="0086683E">
        <w:rPr>
          <w:rFonts w:eastAsia="Times New Roman" w:cs="Times New Roman"/>
          <w:sz w:val="28"/>
          <w:szCs w:val="28"/>
        </w:rPr>
        <w:t xml:space="preserve"> и др.) художественно-эстетическим содержанием;</w:t>
      </w:r>
    </w:p>
    <w:p w:rsidR="00B60037" w:rsidRPr="0086683E" w:rsidRDefault="00B60037" w:rsidP="006A6F95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формирование</w:t>
      </w:r>
      <w:r w:rsidRPr="0086683E">
        <w:rPr>
          <w:rFonts w:eastAsia="Times New Roman" w:cs="Times New Roman"/>
          <w:sz w:val="28"/>
          <w:szCs w:val="28"/>
        </w:rPr>
        <w:t xml:space="preserve">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</w:r>
    </w:p>
    <w:p w:rsidR="00B60037" w:rsidRPr="0086683E" w:rsidRDefault="00B60037" w:rsidP="006A6F95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формирование</w:t>
      </w:r>
      <w:r w:rsidRPr="0086683E">
        <w:rPr>
          <w:rFonts w:eastAsia="Times New Roman" w:cs="Times New Roman"/>
          <w:sz w:val="28"/>
          <w:szCs w:val="28"/>
        </w:rPr>
        <w:t xml:space="preserve"> способности оценивать результаты художественно-творческой деятельности, собственной и одноклассников.</w:t>
      </w:r>
    </w:p>
    <w:p w:rsidR="00B60037" w:rsidRPr="0086683E" w:rsidRDefault="00B60037" w:rsidP="006A6F95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86683E">
        <w:rPr>
          <w:rFonts w:eastAsia="Times New Roman" w:cs="Times New Roman"/>
          <w:b/>
          <w:i/>
          <w:sz w:val="28"/>
          <w:szCs w:val="28"/>
        </w:rPr>
        <w:t>Предметные результаты</w:t>
      </w:r>
    </w:p>
    <w:p w:rsidR="00B60037" w:rsidRPr="0086683E" w:rsidRDefault="00B60037" w:rsidP="006A6F95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в познавательной сфере</w:t>
      </w:r>
      <w:r w:rsidRPr="0086683E">
        <w:rPr>
          <w:rFonts w:eastAsia="Times New Roman" w:cs="Times New Roman"/>
          <w:sz w:val="28"/>
          <w:szCs w:val="28"/>
        </w:rPr>
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</w:t>
      </w:r>
      <w:proofErr w:type="spellStart"/>
      <w:r w:rsidRPr="0086683E">
        <w:rPr>
          <w:rFonts w:eastAsia="Times New Roman" w:cs="Times New Roman"/>
          <w:sz w:val="28"/>
          <w:szCs w:val="28"/>
        </w:rPr>
        <w:t>сформированность</w:t>
      </w:r>
      <w:proofErr w:type="spellEnd"/>
      <w:r w:rsidRPr="0086683E">
        <w:rPr>
          <w:rFonts w:eastAsia="Times New Roman" w:cs="Times New Roman"/>
          <w:sz w:val="28"/>
          <w:szCs w:val="28"/>
        </w:rPr>
        <w:t xml:space="preserve"> представлений о ведущих музеях России и художественных музеях своего региона;</w:t>
      </w:r>
    </w:p>
    <w:p w:rsidR="00B60037" w:rsidRPr="0086683E" w:rsidRDefault="00B60037" w:rsidP="006A6F95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proofErr w:type="gramStart"/>
      <w:r w:rsidRPr="0086683E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86683E">
        <w:rPr>
          <w:rFonts w:eastAsia="Times New Roman" w:cs="Times New Roman"/>
          <w:sz w:val="28"/>
          <w:szCs w:val="28"/>
        </w:rPr>
        <w:t xml:space="preserve"> – умения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</w:t>
      </w:r>
      <w:r w:rsidRPr="0086683E">
        <w:rPr>
          <w:rFonts w:eastAsia="Times New Roman" w:cs="Times New Roman"/>
          <w:sz w:val="28"/>
          <w:szCs w:val="28"/>
        </w:rPr>
        <w:lastRenderedPageBreak/>
        <w:t>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</w:r>
      <w:proofErr w:type="gramEnd"/>
    </w:p>
    <w:p w:rsidR="00B60037" w:rsidRPr="0086683E" w:rsidRDefault="00B60037" w:rsidP="006A6F95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в коммуникативной сфере</w:t>
      </w:r>
      <w:r w:rsidRPr="0086683E">
        <w:rPr>
          <w:rFonts w:eastAsia="Times New Roman" w:cs="Times New Roman"/>
          <w:sz w:val="28"/>
          <w:szCs w:val="28"/>
        </w:rPr>
        <w:t xml:space="preserve"> 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B60037" w:rsidRPr="0086683E" w:rsidRDefault="00B60037" w:rsidP="006A6F95">
      <w:pPr>
        <w:pStyle w:val="12"/>
        <w:numPr>
          <w:ilvl w:val="0"/>
          <w:numId w:val="14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>в трудовой сфере</w:t>
      </w:r>
      <w:r w:rsidRPr="0086683E">
        <w:rPr>
          <w:rFonts w:eastAsia="Times New Roman" w:cs="Times New Roman"/>
          <w:sz w:val="28"/>
          <w:szCs w:val="28"/>
        </w:rPr>
        <w:t xml:space="preserve"> 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476559" w:rsidRPr="0086683E" w:rsidRDefault="00476559" w:rsidP="00476559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="00EE5466" w:rsidRPr="0086683E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86683E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различать основные виды и жанры пластических искусств, понимать их специфику;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proofErr w:type="spellStart"/>
      <w:proofErr w:type="gramStart"/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эмоционально-ценностно</w:t>
      </w:r>
      <w:proofErr w:type="spellEnd"/>
      <w:proofErr w:type="gramEnd"/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 xml:space="preserve">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художественного образного языка;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proofErr w:type="gramStart"/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 т. д.) окружающего мира и жизненных явлений;</w:t>
      </w:r>
      <w:proofErr w:type="gramEnd"/>
    </w:p>
    <w:p w:rsidR="006613C9" w:rsidRPr="0086683E" w:rsidRDefault="006613C9" w:rsidP="006613C9">
      <w:pPr>
        <w:pStyle w:val="af1"/>
        <w:numPr>
          <w:ilvl w:val="0"/>
          <w:numId w:val="34"/>
        </w:numPr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приводить примеры ведущих художественных музеев России и художественных музеев своего региона, показывать на примерах их роль и назначение.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proofErr w:type="gramStart"/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создавать средствами живописи, графики, скульптуры, декоративно-прикладного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 xml:space="preserve">наблюдать, сравнивать, сопоставлять и анализировать пространственную форму предмета; изображать предметы различной формы; использовать </w:t>
      </w: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lastRenderedPageBreak/>
        <w:t>простые формы для создания выразительных образов в живописи, скульптуре, графике, художественном конструировании;</w:t>
      </w:r>
    </w:p>
    <w:p w:rsidR="006613C9" w:rsidRPr="0086683E" w:rsidRDefault="006613C9" w:rsidP="006613C9">
      <w:pPr>
        <w:pStyle w:val="af1"/>
        <w:numPr>
          <w:ilvl w:val="0"/>
          <w:numId w:val="34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color w:val="000000"/>
          <w:sz w:val="28"/>
          <w:szCs w:val="28"/>
        </w:rPr>
        <w:t>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учётом местных условий).</w:t>
      </w:r>
    </w:p>
    <w:p w:rsidR="00476559" w:rsidRPr="0086683E" w:rsidRDefault="00476559" w:rsidP="00476559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86683E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="00EE5466" w:rsidRPr="0086683E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86683E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видеть проявления прекрасного в произведениях искусства (картины, архитектура, скульптура и т.д. в природе, на улице, в быту);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@Arial Unicode MS" w:hAnsi="Times New Roman"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видеть, чувствовать и изображать красоту и разнообразие природы, человека, зданий, предметов;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</w:r>
    </w:p>
    <w:p w:rsidR="006613C9" w:rsidRPr="0086683E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изображать пейзажи, натюрморты, портреты, выражая к ним своё отношение;</w:t>
      </w:r>
    </w:p>
    <w:p w:rsidR="006613C9" w:rsidRDefault="006613C9" w:rsidP="006613C9">
      <w:pPr>
        <w:pStyle w:val="af1"/>
        <w:numPr>
          <w:ilvl w:val="0"/>
          <w:numId w:val="35"/>
        </w:numPr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@Arial Unicode MS" w:hAnsi="Times New Roman"/>
          <w:iCs/>
          <w:color w:val="000000"/>
          <w:sz w:val="28"/>
          <w:szCs w:val="28"/>
        </w:rPr>
      </w:pPr>
      <w:r w:rsidRPr="0086683E">
        <w:rPr>
          <w:rFonts w:ascii="Times New Roman" w:eastAsia="@Arial Unicode MS" w:hAnsi="Times New Roman"/>
          <w:iCs/>
          <w:color w:val="000000"/>
          <w:sz w:val="28"/>
          <w:szCs w:val="28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AC7FCD" w:rsidRDefault="00AC7FCD" w:rsidP="00AC7FCD">
      <w:pPr>
        <w:tabs>
          <w:tab w:val="left" w:leader="dot" w:pos="624"/>
        </w:tabs>
        <w:autoSpaceDE w:val="0"/>
        <w:autoSpaceDN w:val="0"/>
        <w:adjustRightInd w:val="0"/>
        <w:jc w:val="both"/>
        <w:rPr>
          <w:rFonts w:eastAsia="@Arial Unicode MS"/>
          <w:iCs/>
          <w:color w:val="000000"/>
          <w:sz w:val="28"/>
          <w:szCs w:val="28"/>
        </w:rPr>
      </w:pPr>
    </w:p>
    <w:p w:rsidR="00AC7FCD" w:rsidRPr="006D312A" w:rsidRDefault="00AC7FCD" w:rsidP="00AC7FCD">
      <w:pPr>
        <w:rPr>
          <w:b/>
          <w:sz w:val="28"/>
          <w:szCs w:val="28"/>
        </w:rPr>
      </w:pPr>
      <w:r w:rsidRPr="006D312A">
        <w:rPr>
          <w:b/>
          <w:sz w:val="28"/>
          <w:szCs w:val="28"/>
          <w:lang w:val="en-US"/>
        </w:rPr>
        <w:t>III</w:t>
      </w:r>
      <w:r w:rsidRPr="006D312A">
        <w:rPr>
          <w:b/>
          <w:sz w:val="28"/>
          <w:szCs w:val="28"/>
        </w:rPr>
        <w:t>. Коррекционная работа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 xml:space="preserve">Программа коррекционной работы направлена на обучение детей с ОВЗ </w:t>
      </w:r>
      <w:r w:rsidRPr="006D312A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 xml:space="preserve">Фирсов </w:t>
      </w:r>
      <w:r w:rsidR="00D85618">
        <w:rPr>
          <w:color w:val="000000"/>
          <w:sz w:val="28"/>
          <w:szCs w:val="28"/>
        </w:rPr>
        <w:t>Иван</w:t>
      </w:r>
      <w:r w:rsidRPr="006D312A">
        <w:rPr>
          <w:color w:val="000000"/>
          <w:sz w:val="28"/>
          <w:szCs w:val="28"/>
        </w:rPr>
        <w:t xml:space="preserve">), </w:t>
      </w:r>
      <w:r w:rsidRPr="006D312A">
        <w:rPr>
          <w:sz w:val="28"/>
          <w:szCs w:val="28"/>
        </w:rPr>
        <w:t xml:space="preserve">с учетом особенностей их психофизического </w:t>
      </w:r>
      <w:r w:rsidRPr="006D312A">
        <w:rPr>
          <w:color w:val="000000"/>
          <w:sz w:val="28"/>
          <w:szCs w:val="28"/>
        </w:rPr>
        <w:t>развития и индивидуальных возможностей.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lastRenderedPageBreak/>
        <w:t>В обучении детей, испытывающих трудности в усвоении школьных знаний, следует полностью руководствоваться задачами, поставленными перед общеобразовательной школой.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>При разработке программы решалась задача создать условия для формирования познавательных интересов обучающихся с ОВЗ.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 xml:space="preserve">При организации работы с этими необходимо учитывать низкий темп их психической деятельности, ригидность, иногда излишнюю возбудимость, </w:t>
      </w:r>
      <w:proofErr w:type="spellStart"/>
      <w:r w:rsidRPr="006D312A">
        <w:rPr>
          <w:sz w:val="28"/>
          <w:szCs w:val="28"/>
        </w:rPr>
        <w:t>несформированность</w:t>
      </w:r>
      <w:proofErr w:type="spellEnd"/>
      <w:r w:rsidRPr="006D312A">
        <w:rPr>
          <w:sz w:val="28"/>
          <w:szCs w:val="28"/>
        </w:rPr>
        <w:t xml:space="preserve"> функций эмоционального и волевого контроля, нарушение речи и коммуникации, другие возрастные особенности и психологические факторы:</w:t>
      </w:r>
    </w:p>
    <w:p w:rsidR="00AC7FCD" w:rsidRPr="006D312A" w:rsidRDefault="00AC7FCD" w:rsidP="00AC7FCD">
      <w:pPr>
        <w:pStyle w:val="af3"/>
        <w:numPr>
          <w:ilvl w:val="0"/>
          <w:numId w:val="38"/>
        </w:numPr>
        <w:rPr>
          <w:sz w:val="28"/>
          <w:szCs w:val="28"/>
        </w:rPr>
      </w:pPr>
      <w:r w:rsidRPr="006D312A">
        <w:rPr>
          <w:sz w:val="28"/>
          <w:szCs w:val="28"/>
        </w:rPr>
        <w:t>неустойчивая психика;</w:t>
      </w:r>
    </w:p>
    <w:p w:rsidR="00AC7FCD" w:rsidRPr="006D312A" w:rsidRDefault="00AC7FCD" w:rsidP="00AC7FCD">
      <w:pPr>
        <w:pStyle w:val="af3"/>
        <w:numPr>
          <w:ilvl w:val="0"/>
          <w:numId w:val="38"/>
        </w:numPr>
        <w:rPr>
          <w:sz w:val="28"/>
          <w:szCs w:val="28"/>
        </w:rPr>
      </w:pPr>
      <w:r w:rsidRPr="006D312A">
        <w:rPr>
          <w:sz w:val="28"/>
          <w:szCs w:val="28"/>
        </w:rPr>
        <w:t>колеблющаяся работоспособность;</w:t>
      </w:r>
    </w:p>
    <w:p w:rsidR="00AC7FCD" w:rsidRPr="006D312A" w:rsidRDefault="00AC7FCD" w:rsidP="00AC7FCD">
      <w:pPr>
        <w:pStyle w:val="af3"/>
        <w:numPr>
          <w:ilvl w:val="0"/>
          <w:numId w:val="38"/>
        </w:numPr>
        <w:rPr>
          <w:sz w:val="28"/>
          <w:szCs w:val="28"/>
        </w:rPr>
      </w:pPr>
      <w:r w:rsidRPr="006D312A">
        <w:rPr>
          <w:sz w:val="28"/>
          <w:szCs w:val="28"/>
        </w:rPr>
        <w:t>снижение контроля над своей деятельностью;</w:t>
      </w:r>
    </w:p>
    <w:p w:rsidR="00AC7FCD" w:rsidRPr="006D312A" w:rsidRDefault="00AC7FCD" w:rsidP="00AC7FCD">
      <w:pPr>
        <w:pStyle w:val="af3"/>
        <w:numPr>
          <w:ilvl w:val="0"/>
          <w:numId w:val="38"/>
        </w:numPr>
        <w:rPr>
          <w:sz w:val="28"/>
          <w:szCs w:val="28"/>
        </w:rPr>
      </w:pPr>
      <w:r w:rsidRPr="006D312A">
        <w:rPr>
          <w:sz w:val="28"/>
          <w:szCs w:val="28"/>
        </w:rPr>
        <w:t>слабая моторика;</w:t>
      </w:r>
    </w:p>
    <w:p w:rsidR="00AC7FCD" w:rsidRPr="006D312A" w:rsidRDefault="00AC7FCD" w:rsidP="00AC7FCD">
      <w:pPr>
        <w:pStyle w:val="af3"/>
        <w:numPr>
          <w:ilvl w:val="0"/>
          <w:numId w:val="38"/>
        </w:numPr>
        <w:rPr>
          <w:sz w:val="28"/>
          <w:szCs w:val="28"/>
        </w:rPr>
      </w:pPr>
      <w:r w:rsidRPr="006D312A">
        <w:rPr>
          <w:sz w:val="28"/>
          <w:szCs w:val="28"/>
        </w:rPr>
        <w:t>недостаточно развитое воображение;</w:t>
      </w:r>
    </w:p>
    <w:p w:rsidR="00AC7FCD" w:rsidRPr="006D312A" w:rsidRDefault="00AC7FCD" w:rsidP="00AC7FCD">
      <w:pPr>
        <w:pStyle w:val="af3"/>
        <w:numPr>
          <w:ilvl w:val="0"/>
          <w:numId w:val="38"/>
        </w:numPr>
        <w:rPr>
          <w:sz w:val="28"/>
          <w:szCs w:val="28"/>
        </w:rPr>
      </w:pPr>
      <w:r w:rsidRPr="006D312A">
        <w:rPr>
          <w:sz w:val="28"/>
          <w:szCs w:val="28"/>
        </w:rPr>
        <w:t>плохая переключаемость с одного вида деятельности на другой;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>Особое внимание уделяется развитию умений сравнивать, обобщать, соотносить понятия предметного материала.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>Содержание учебного материала, направленное на обеспечение системного усвоения знаний обучающихся, включает: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Усиление практической направленности изучаемого материала;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Выделение сущностных признаков изучаемых явлений;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Опора на жизненный опыт ребёнка;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Развитие словаря, познавательной деятельности;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Развитие грамматического словаря, связной речи;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Коррекция звукопроизношения;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Развитие активного внимания и запоминания, мыслительных операций (сравнения, анализа и синтеза);</w:t>
      </w:r>
    </w:p>
    <w:p w:rsidR="00AC7FCD" w:rsidRPr="006D312A" w:rsidRDefault="00AC7FCD" w:rsidP="00AC7FCD">
      <w:pPr>
        <w:pStyle w:val="af3"/>
        <w:numPr>
          <w:ilvl w:val="0"/>
          <w:numId w:val="39"/>
        </w:numPr>
        <w:rPr>
          <w:sz w:val="28"/>
          <w:szCs w:val="28"/>
        </w:rPr>
      </w:pPr>
      <w:r w:rsidRPr="006D312A">
        <w:rPr>
          <w:sz w:val="28"/>
          <w:szCs w:val="28"/>
        </w:rPr>
        <w:t>Учет темпа деятельности ребенка.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>Параметры измерителей учебных достижений обучающихся с ОВЗ аналогичны параметрам для нормально развивающихся детей.</w:t>
      </w:r>
    </w:p>
    <w:p w:rsidR="00AC7FCD" w:rsidRPr="006D312A" w:rsidRDefault="00AC7FCD" w:rsidP="00AC7FCD">
      <w:pPr>
        <w:pStyle w:val="af3"/>
        <w:rPr>
          <w:sz w:val="28"/>
          <w:szCs w:val="28"/>
        </w:rPr>
      </w:pPr>
      <w:r w:rsidRPr="006D312A">
        <w:rPr>
          <w:sz w:val="28"/>
          <w:szCs w:val="28"/>
        </w:rPr>
        <w:t>Конкретные задания разрабатываются с учетом клинико-психологических особенностей детей и их возможностей в получении образования.</w:t>
      </w:r>
    </w:p>
    <w:p w:rsidR="00AC7FCD" w:rsidRPr="00CC4834" w:rsidRDefault="00AC7FCD" w:rsidP="00AC7FCD">
      <w:pPr>
        <w:pStyle w:val="af1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D312A">
        <w:rPr>
          <w:rFonts w:ascii="Times New Roman" w:hAnsi="Times New Roman"/>
          <w:sz w:val="28"/>
          <w:szCs w:val="28"/>
        </w:rPr>
        <w:t xml:space="preserve">При создании детям с ОВЗ определенных образовательных условий, они способны овладеть программой основной общеобразовательной школы. </w:t>
      </w:r>
      <w:proofErr w:type="gramStart"/>
      <w:r w:rsidRPr="006D312A">
        <w:rPr>
          <w:rFonts w:ascii="Times New Roman" w:hAnsi="Times New Roman"/>
          <w:sz w:val="28"/>
          <w:szCs w:val="28"/>
        </w:rPr>
        <w:t>При составлении рабочей программы в данном классах акцентируется внимание на практическом использовании знаний по предмету.</w:t>
      </w:r>
      <w:proofErr w:type="gramEnd"/>
      <w:r w:rsidRPr="006D312A">
        <w:rPr>
          <w:rFonts w:ascii="Times New Roman" w:hAnsi="Times New Roman"/>
          <w:sz w:val="28"/>
          <w:szCs w:val="28"/>
        </w:rPr>
        <w:t xml:space="preserve"> Предполагается </w:t>
      </w:r>
      <w:r w:rsidRPr="006D312A">
        <w:rPr>
          <w:rFonts w:ascii="Times New Roman" w:hAnsi="Times New Roman"/>
          <w:sz w:val="28"/>
          <w:szCs w:val="28"/>
        </w:rPr>
        <w:lastRenderedPageBreak/>
        <w:t>эмоционально-образное изучение предмета. В основе такого подхода лежат научно-выявленные особенности познавательных возможностей обучающихся</w:t>
      </w:r>
      <w:r w:rsidR="0075374D">
        <w:rPr>
          <w:rFonts w:ascii="Times New Roman" w:hAnsi="Times New Roman"/>
          <w:sz w:val="28"/>
          <w:szCs w:val="28"/>
        </w:rPr>
        <w:t>.</w:t>
      </w:r>
    </w:p>
    <w:p w:rsidR="00AC7FCD" w:rsidRPr="00AC7FCD" w:rsidRDefault="00AC7FCD" w:rsidP="00AC7FCD">
      <w:pPr>
        <w:tabs>
          <w:tab w:val="left" w:leader="dot" w:pos="624"/>
        </w:tabs>
        <w:autoSpaceDE w:val="0"/>
        <w:autoSpaceDN w:val="0"/>
        <w:adjustRightInd w:val="0"/>
        <w:jc w:val="both"/>
        <w:rPr>
          <w:rFonts w:eastAsia="@Arial Unicode MS"/>
          <w:iCs/>
          <w:color w:val="000000"/>
          <w:sz w:val="28"/>
          <w:szCs w:val="28"/>
        </w:rPr>
      </w:pPr>
    </w:p>
    <w:p w:rsidR="00476559" w:rsidRPr="0086683E" w:rsidRDefault="00476559" w:rsidP="00476559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</w:p>
    <w:p w:rsidR="00A1576F" w:rsidRPr="0086683E" w:rsidRDefault="00A1576F" w:rsidP="00727EC9">
      <w:pPr>
        <w:pStyle w:val="c1"/>
        <w:shd w:val="clear" w:color="auto" w:fill="FFFFFF"/>
        <w:spacing w:before="0" w:beforeAutospacing="0" w:after="0" w:afterAutospacing="0"/>
        <w:rPr>
          <w:b/>
          <w:sz w:val="28"/>
          <w:szCs w:val="28"/>
        </w:rPr>
        <w:sectPr w:rsidR="00A1576F" w:rsidRPr="0086683E" w:rsidSect="000015B4">
          <w:type w:val="continuous"/>
          <w:pgSz w:w="11906" w:h="16838"/>
          <w:pgMar w:top="1134" w:right="850" w:bottom="1134" w:left="1701" w:header="720" w:footer="720" w:gutter="0"/>
          <w:cols w:space="720"/>
          <w:docGrid w:linePitch="600" w:charSpace="32768"/>
        </w:sectPr>
      </w:pPr>
    </w:p>
    <w:p w:rsidR="009B7D38" w:rsidRPr="0086683E" w:rsidRDefault="00B60037" w:rsidP="0078190A">
      <w:pPr>
        <w:spacing w:before="100" w:after="100"/>
        <w:rPr>
          <w:rFonts w:eastAsia="Times New Roman" w:cs="Times New Roman"/>
          <w:b/>
          <w:sz w:val="28"/>
          <w:szCs w:val="28"/>
        </w:rPr>
      </w:pPr>
      <w:r w:rsidRPr="0086683E">
        <w:rPr>
          <w:rFonts w:eastAsia="Times New Roman" w:cs="Times New Roman"/>
          <w:b/>
          <w:sz w:val="28"/>
          <w:szCs w:val="28"/>
          <w:lang w:val="en-US"/>
        </w:rPr>
        <w:lastRenderedPageBreak/>
        <w:t>I</w:t>
      </w:r>
      <w:r w:rsidR="00AC7FCD">
        <w:rPr>
          <w:rFonts w:eastAsia="Times New Roman" w:cs="Times New Roman"/>
          <w:b/>
          <w:sz w:val="28"/>
          <w:szCs w:val="28"/>
          <w:lang w:val="en-US"/>
        </w:rPr>
        <w:t>V</w:t>
      </w:r>
      <w:r w:rsidRPr="0086683E">
        <w:rPr>
          <w:rFonts w:eastAsia="Times New Roman" w:cs="Times New Roman"/>
          <w:b/>
          <w:sz w:val="28"/>
          <w:szCs w:val="28"/>
        </w:rPr>
        <w:t xml:space="preserve">. </w:t>
      </w:r>
      <w:r w:rsidR="009B7D38" w:rsidRPr="0086683E">
        <w:rPr>
          <w:rFonts w:eastAsia="Times New Roman" w:cs="Times New Roman"/>
          <w:b/>
          <w:sz w:val="28"/>
          <w:szCs w:val="28"/>
        </w:rPr>
        <w:t>Календарно</w:t>
      </w:r>
      <w:r w:rsidR="00CA505C" w:rsidRPr="0086683E">
        <w:rPr>
          <w:rFonts w:eastAsia="Times New Roman" w:cs="Times New Roman"/>
          <w:b/>
          <w:sz w:val="28"/>
          <w:szCs w:val="28"/>
        </w:rPr>
        <w:t xml:space="preserve">-тематическое </w:t>
      </w:r>
      <w:r w:rsidR="009B7D38" w:rsidRPr="0086683E">
        <w:rPr>
          <w:rFonts w:eastAsia="Times New Roman" w:cs="Times New Roman"/>
          <w:b/>
          <w:sz w:val="28"/>
          <w:szCs w:val="28"/>
        </w:rPr>
        <w:t>планирование</w:t>
      </w:r>
      <w:r w:rsidR="00CA505C" w:rsidRPr="0086683E">
        <w:rPr>
          <w:rFonts w:eastAsia="Times New Roman" w:cs="Times New Roman"/>
          <w:b/>
          <w:sz w:val="28"/>
          <w:szCs w:val="28"/>
        </w:rPr>
        <w:t>.</w:t>
      </w:r>
    </w:p>
    <w:tbl>
      <w:tblPr>
        <w:tblW w:w="14796" w:type="dxa"/>
        <w:tblInd w:w="-5" w:type="dxa"/>
        <w:tblLayout w:type="fixed"/>
        <w:tblLook w:val="0000"/>
      </w:tblPr>
      <w:tblGrid>
        <w:gridCol w:w="630"/>
        <w:gridCol w:w="2643"/>
        <w:gridCol w:w="3361"/>
        <w:gridCol w:w="1843"/>
        <w:gridCol w:w="2445"/>
        <w:gridCol w:w="1886"/>
        <w:gridCol w:w="1988"/>
      </w:tblGrid>
      <w:tr w:rsidR="009B7D38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86683E" w:rsidRDefault="009B7D38" w:rsidP="0078190A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86683E" w:rsidRDefault="009B7D38" w:rsidP="0078190A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86683E" w:rsidRDefault="009B7D38" w:rsidP="0078190A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Практическая часть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86683E" w:rsidRDefault="009B7D38" w:rsidP="0078190A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86683E" w:rsidRDefault="00BF4CD7" w:rsidP="0078190A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86683E" w:rsidRDefault="009B7D38" w:rsidP="0078190A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Дата планируемая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7D38" w:rsidRPr="0086683E" w:rsidRDefault="009B7D38" w:rsidP="0078190A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b/>
                <w:sz w:val="28"/>
                <w:szCs w:val="28"/>
              </w:rPr>
              <w:t>Дата фактического проведения занятия</w:t>
            </w:r>
          </w:p>
        </w:tc>
      </w:tr>
      <w:tr w:rsidR="004B107C" w:rsidRPr="0086683E" w:rsidTr="00712484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07C" w:rsidRPr="004B107C" w:rsidRDefault="004B107C" w:rsidP="004B107C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107C">
              <w:rPr>
                <w:rFonts w:eastAsia="Times New Roman" w:cs="Times New Roman"/>
                <w:b/>
                <w:sz w:val="28"/>
                <w:szCs w:val="28"/>
              </w:rPr>
              <w:t>Введение</w:t>
            </w: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A677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Каждый народ строит, украшает, изображает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A677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Вводный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hd w:val="clear" w:color="auto" w:fill="FFFFFF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9A6775">
              <w:rPr>
                <w:rFonts w:cs="Times New Roman"/>
                <w:sz w:val="28"/>
                <w:szCs w:val="28"/>
              </w:rPr>
              <w:t>6</w:t>
            </w:r>
            <w:r w:rsidRPr="0086683E">
              <w:rPr>
                <w:rFonts w:cs="Times New Roman"/>
                <w:sz w:val="28"/>
                <w:szCs w:val="28"/>
              </w:rPr>
              <w:t>-</w:t>
            </w:r>
            <w:r w:rsidR="003E6798" w:rsidRPr="0086683E">
              <w:rPr>
                <w:rFonts w:cs="Times New Roman"/>
                <w:sz w:val="28"/>
                <w:szCs w:val="28"/>
              </w:rPr>
              <w:t>7</w:t>
            </w:r>
          </w:p>
          <w:p w:rsidR="007D2C95" w:rsidRPr="0086683E" w:rsidRDefault="007D2C9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05.09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06D7F" w:rsidP="0078190A">
            <w:pPr>
              <w:pStyle w:val="ae"/>
              <w:widowControl w:val="0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Художественные материалы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06D7F" w:rsidP="0078190A">
            <w:pPr>
              <w:pStyle w:val="ae"/>
              <w:widowControl w:val="0"/>
              <w:rPr>
                <w:sz w:val="28"/>
                <w:szCs w:val="28"/>
              </w:rPr>
            </w:pP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Рисунок на свободную тему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906D7F">
            <w:pPr>
              <w:shd w:val="clear" w:color="auto" w:fill="FFFFFF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E6798" w:rsidRPr="0086683E">
              <w:rPr>
                <w:rFonts w:eastAsia="Times New Roman" w:cs="Times New Roman"/>
                <w:sz w:val="28"/>
                <w:szCs w:val="28"/>
              </w:rPr>
              <w:t>8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906D7F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06D7F" w:rsidRPr="0086683E" w:rsidTr="00CC715B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D7F" w:rsidRPr="00906D7F" w:rsidRDefault="00906D7F" w:rsidP="00906D7F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906D7F">
              <w:rPr>
                <w:rFonts w:eastAsia="Times New Roman" w:cs="Times New Roman"/>
                <w:b/>
                <w:sz w:val="28"/>
                <w:szCs w:val="28"/>
              </w:rPr>
              <w:t>Истоки родного искусства</w:t>
            </w: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906D7F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06D7F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Пейзаж родной земли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906D7F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906D7F">
              <w:rPr>
                <w:rFonts w:cs="Times New Roman"/>
                <w:sz w:val="28"/>
                <w:szCs w:val="28"/>
              </w:rPr>
              <w:t>пейзажа родной природы</w:t>
            </w:r>
            <w:r w:rsidR="003E6798" w:rsidRPr="0086683E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906D7F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E6798"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906D7F">
              <w:rPr>
                <w:rFonts w:eastAsia="Times New Roman" w:cs="Times New Roman"/>
                <w:sz w:val="28"/>
                <w:szCs w:val="28"/>
              </w:rPr>
              <w:t>2</w:t>
            </w:r>
            <w:r w:rsidR="003E6798"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906D7F"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06D7F" w:rsidP="003949B4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06D7F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Деревня – деревянный мир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906D7F" w:rsidP="00906D7F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русой избы; коллективное панно «Деревня»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906D7F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906D7F">
              <w:rPr>
                <w:rFonts w:eastAsia="Times New Roman" w:cs="Times New Roman"/>
                <w:sz w:val="28"/>
                <w:szCs w:val="28"/>
              </w:rPr>
              <w:t>20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3E6798" w:rsidRPr="0086683E">
              <w:rPr>
                <w:rFonts w:eastAsia="Times New Roman" w:cs="Times New Roman"/>
                <w:sz w:val="28"/>
                <w:szCs w:val="28"/>
              </w:rPr>
              <w:t>33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3949B4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Default="003949B4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Деревня – деревянный мир. Продолжение работы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русой избы; коллективное панно «Деревня»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20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-33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3949B4" w:rsidRDefault="00924625" w:rsidP="004B6F9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03.10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3E6798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Красота человека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3E6798">
            <w:pPr>
              <w:autoSpaceDE w:val="0"/>
              <w:autoSpaceDN w:val="0"/>
              <w:adjustRightInd w:val="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Изображение крестьянки в народном костюме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hd w:val="clear" w:color="auto" w:fill="FFFFFF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>Учебник с.</w:t>
            </w:r>
            <w:r w:rsidR="003E6798" w:rsidRPr="0086683E">
              <w:rPr>
                <w:rFonts w:cs="Times New Roman"/>
                <w:sz w:val="28"/>
                <w:szCs w:val="28"/>
              </w:rPr>
              <w:t>34</w:t>
            </w:r>
            <w:r w:rsidRPr="0086683E">
              <w:rPr>
                <w:rFonts w:cs="Times New Roman"/>
                <w:sz w:val="28"/>
                <w:szCs w:val="28"/>
              </w:rPr>
              <w:t>-</w:t>
            </w:r>
            <w:r w:rsidR="003E6798" w:rsidRPr="0086683E">
              <w:rPr>
                <w:rFonts w:cs="Times New Roman"/>
                <w:sz w:val="28"/>
                <w:szCs w:val="28"/>
              </w:rPr>
              <w:t>3</w:t>
            </w:r>
            <w:r w:rsidR="00C73FC5">
              <w:rPr>
                <w:rFonts w:cs="Times New Roman"/>
                <w:sz w:val="28"/>
                <w:szCs w:val="28"/>
              </w:rPr>
              <w:t>9</w:t>
            </w:r>
          </w:p>
          <w:p w:rsidR="007D2C95" w:rsidRPr="0086683E" w:rsidRDefault="007D2C9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DB693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10.10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3949B4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014744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Народные праздники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C73FC5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Изображение народного праздника «Осенняя ярмарка»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hd w:val="clear" w:color="auto" w:fill="FFFFFF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C73FC5">
              <w:rPr>
                <w:rFonts w:cs="Times New Roman"/>
                <w:sz w:val="28"/>
                <w:szCs w:val="28"/>
              </w:rPr>
              <w:t>40</w:t>
            </w:r>
            <w:r w:rsidRPr="0086683E">
              <w:rPr>
                <w:rFonts w:cs="Times New Roman"/>
                <w:sz w:val="28"/>
                <w:szCs w:val="28"/>
              </w:rPr>
              <w:t>-</w:t>
            </w:r>
            <w:r w:rsidR="00F34FD8" w:rsidRPr="0086683E">
              <w:rPr>
                <w:rFonts w:cs="Times New Roman"/>
                <w:sz w:val="28"/>
                <w:szCs w:val="28"/>
              </w:rPr>
              <w:t>4</w:t>
            </w:r>
            <w:r w:rsidR="00C73FC5">
              <w:rPr>
                <w:rFonts w:cs="Times New Roman"/>
                <w:sz w:val="28"/>
                <w:szCs w:val="28"/>
              </w:rPr>
              <w:t>3</w:t>
            </w:r>
          </w:p>
          <w:p w:rsidR="007D2C95" w:rsidRPr="0086683E" w:rsidRDefault="007D2C95" w:rsidP="0078190A">
            <w:pPr>
              <w:rPr>
                <w:rFonts w:cs="Times New Roman"/>
                <w:sz w:val="28"/>
                <w:szCs w:val="28"/>
              </w:rPr>
            </w:pPr>
          </w:p>
          <w:p w:rsidR="007D2C95" w:rsidRPr="0086683E" w:rsidRDefault="007D2C9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DB693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17.10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73FC5" w:rsidRPr="0086683E" w:rsidTr="001C2468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3FC5" w:rsidRPr="00C73FC5" w:rsidRDefault="00C73FC5" w:rsidP="00C73FC5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C73FC5">
              <w:rPr>
                <w:rFonts w:eastAsia="Times New Roman" w:cs="Times New Roman"/>
                <w:b/>
                <w:sz w:val="28"/>
                <w:szCs w:val="28"/>
              </w:rPr>
              <w:t>Древние города нашей земли</w:t>
            </w: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Родной угол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C73FC5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башен старинного города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C73FC5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085397" w:rsidRPr="0086683E">
              <w:rPr>
                <w:rFonts w:cs="Times New Roman"/>
                <w:sz w:val="28"/>
                <w:szCs w:val="28"/>
              </w:rPr>
              <w:t>46</w:t>
            </w:r>
            <w:r w:rsidRPr="0086683E">
              <w:rPr>
                <w:rFonts w:cs="Times New Roman"/>
                <w:sz w:val="28"/>
                <w:szCs w:val="28"/>
              </w:rPr>
              <w:t>-</w:t>
            </w:r>
            <w:r w:rsidR="00C73FC5">
              <w:rPr>
                <w:rFonts w:cs="Times New Roman"/>
                <w:sz w:val="28"/>
                <w:szCs w:val="28"/>
              </w:rPr>
              <w:t>53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DB693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24.10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C73FC5" w:rsidP="00085397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Древние соборы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85397" w:rsidP="007F4EB2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7F4EB2">
              <w:rPr>
                <w:rFonts w:cs="Times New Roman"/>
                <w:sz w:val="28"/>
                <w:szCs w:val="28"/>
              </w:rPr>
              <w:t>старинного русского храма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5397" w:rsidRPr="0086683E">
              <w:rPr>
                <w:rFonts w:eastAsia="Times New Roman" w:cs="Times New Roman"/>
                <w:sz w:val="28"/>
                <w:szCs w:val="28"/>
              </w:rPr>
              <w:t>5</w:t>
            </w:r>
            <w:r w:rsidR="007F4EB2">
              <w:rPr>
                <w:rFonts w:eastAsia="Times New Roman" w:cs="Times New Roman"/>
                <w:sz w:val="28"/>
                <w:szCs w:val="28"/>
              </w:rPr>
              <w:t>4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085397" w:rsidRPr="0086683E">
              <w:rPr>
                <w:rFonts w:eastAsia="Times New Roman" w:cs="Times New Roman"/>
                <w:sz w:val="28"/>
                <w:szCs w:val="28"/>
              </w:rPr>
              <w:t>5</w:t>
            </w:r>
            <w:r w:rsidR="007F4EB2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07.11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Города русской земли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7F4EB2">
              <w:rPr>
                <w:rFonts w:cs="Times New Roman"/>
                <w:sz w:val="28"/>
                <w:szCs w:val="28"/>
              </w:rPr>
              <w:t>древнего города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5397" w:rsidRPr="0086683E">
              <w:rPr>
                <w:rFonts w:eastAsia="Times New Roman" w:cs="Times New Roman"/>
                <w:sz w:val="28"/>
                <w:szCs w:val="28"/>
              </w:rPr>
              <w:t>5</w:t>
            </w:r>
            <w:r w:rsidR="007F4EB2">
              <w:rPr>
                <w:rFonts w:eastAsia="Times New Roman" w:cs="Times New Roman"/>
                <w:sz w:val="28"/>
                <w:szCs w:val="28"/>
              </w:rPr>
              <w:t>6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085397" w:rsidRPr="0086683E">
              <w:rPr>
                <w:rFonts w:eastAsia="Times New Roman" w:cs="Times New Roman"/>
                <w:sz w:val="28"/>
                <w:szCs w:val="28"/>
              </w:rPr>
              <w:t>5</w:t>
            </w:r>
            <w:r w:rsidR="007F4EB2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14.11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A36051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6051" w:rsidRDefault="003949B4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6051" w:rsidRDefault="00A36051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Древнерусские воины-защитники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6051" w:rsidRPr="0086683E" w:rsidRDefault="00A36051" w:rsidP="007F4EB2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Изображение княжеской дружины. Коллективная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6051" w:rsidRPr="0086683E" w:rsidRDefault="00A36051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6051" w:rsidRPr="0086683E" w:rsidRDefault="00A36051" w:rsidP="00A3605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60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61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36051" w:rsidRPr="003949B4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21.11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6051" w:rsidRPr="0086683E" w:rsidRDefault="00A36051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7F4EB2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A36051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Великий </w:t>
            </w:r>
            <w:r w:rsidR="007F4EB2">
              <w:rPr>
                <w:rFonts w:cs="Times New Roman"/>
                <w:sz w:val="28"/>
                <w:szCs w:val="28"/>
              </w:rPr>
              <w:t>Новгород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F4EB2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Рисование панорамы старинного </w:t>
            </w:r>
            <w:r w:rsidR="00A36051">
              <w:rPr>
                <w:rFonts w:cs="Times New Roman"/>
                <w:sz w:val="28"/>
                <w:szCs w:val="28"/>
              </w:rPr>
              <w:t xml:space="preserve">Великого </w:t>
            </w:r>
            <w:r>
              <w:rPr>
                <w:rFonts w:cs="Times New Roman"/>
                <w:sz w:val="28"/>
                <w:szCs w:val="28"/>
              </w:rPr>
              <w:t>Новгорода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7F4EB2">
              <w:rPr>
                <w:rFonts w:eastAsia="Times New Roman" w:cs="Times New Roman"/>
                <w:sz w:val="28"/>
                <w:szCs w:val="28"/>
              </w:rPr>
              <w:t>6</w:t>
            </w:r>
            <w:r w:rsidR="00A36051">
              <w:rPr>
                <w:rFonts w:eastAsia="Times New Roman" w:cs="Times New Roman"/>
                <w:sz w:val="28"/>
                <w:szCs w:val="28"/>
              </w:rPr>
              <w:t>2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7F4EB2">
              <w:rPr>
                <w:rFonts w:eastAsia="Times New Roman" w:cs="Times New Roman"/>
                <w:sz w:val="28"/>
                <w:szCs w:val="28"/>
              </w:rPr>
              <w:t>6</w:t>
            </w:r>
            <w:r w:rsidR="00A36051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949B4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28.11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7F4EB2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Псков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F4EB2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панорамы старинного Пскова (крепости)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7F4EB2">
              <w:rPr>
                <w:rFonts w:eastAsia="Times New Roman" w:cs="Times New Roman"/>
                <w:sz w:val="28"/>
                <w:szCs w:val="28"/>
              </w:rPr>
              <w:t>6</w:t>
            </w:r>
            <w:r w:rsidR="00A36051">
              <w:rPr>
                <w:rFonts w:eastAsia="Times New Roman" w:cs="Times New Roman"/>
                <w:sz w:val="28"/>
                <w:szCs w:val="28"/>
              </w:rPr>
              <w:t>4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7F4EB2">
              <w:rPr>
                <w:rFonts w:eastAsia="Times New Roman" w:cs="Times New Roman"/>
                <w:sz w:val="28"/>
                <w:szCs w:val="28"/>
              </w:rPr>
              <w:t>6</w:t>
            </w:r>
            <w:r w:rsidR="00A36051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05.12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7F4EB2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Владимир и Суздаль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F604E6" w:rsidRPr="0086683E">
              <w:rPr>
                <w:rFonts w:cs="Times New Roman"/>
                <w:sz w:val="28"/>
                <w:szCs w:val="28"/>
              </w:rPr>
              <w:t>панорамы города</w:t>
            </w:r>
            <w:r w:rsidR="007F4EB2">
              <w:rPr>
                <w:rFonts w:cs="Times New Roman"/>
                <w:sz w:val="28"/>
                <w:szCs w:val="28"/>
              </w:rPr>
              <w:t xml:space="preserve"> (Владимир, Суздаль, Ростов Великий)</w:t>
            </w:r>
            <w:r w:rsidR="00014744" w:rsidRPr="0086683E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604E6" w:rsidRPr="0086683E">
              <w:rPr>
                <w:rFonts w:eastAsia="Times New Roman" w:cs="Times New Roman"/>
                <w:sz w:val="28"/>
                <w:szCs w:val="28"/>
              </w:rPr>
              <w:t>6</w:t>
            </w:r>
            <w:r w:rsidR="00A36051">
              <w:rPr>
                <w:rFonts w:eastAsia="Times New Roman" w:cs="Times New Roman"/>
                <w:sz w:val="28"/>
                <w:szCs w:val="28"/>
              </w:rPr>
              <w:t>6</w:t>
            </w:r>
            <w:r w:rsidR="00F604E6" w:rsidRPr="0086683E">
              <w:rPr>
                <w:rFonts w:eastAsia="Times New Roman" w:cs="Times New Roman"/>
                <w:sz w:val="28"/>
                <w:szCs w:val="28"/>
              </w:rPr>
              <w:t>-6</w:t>
            </w:r>
            <w:r w:rsidR="00A36051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  <w:r w:rsidR="007F4EB2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8190A">
            <w:pPr>
              <w:pStyle w:val="ae"/>
              <w:widowControl w:val="0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Москва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pStyle w:val="ae"/>
              <w:widowControl w:val="0"/>
              <w:rPr>
                <w:sz w:val="28"/>
                <w:szCs w:val="28"/>
              </w:rPr>
            </w:pPr>
            <w:r w:rsidRPr="0086683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 xml:space="preserve">Рисование </w:t>
            </w:r>
            <w:r w:rsidR="007F4EB2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храма в Москве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A36051">
              <w:rPr>
                <w:rFonts w:eastAsia="Times New Roman" w:cs="Times New Roman"/>
                <w:sz w:val="28"/>
                <w:szCs w:val="28"/>
              </w:rPr>
              <w:t>70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F604E6" w:rsidRPr="0086683E">
              <w:rPr>
                <w:rFonts w:eastAsia="Times New Roman" w:cs="Times New Roman"/>
                <w:sz w:val="28"/>
                <w:szCs w:val="28"/>
              </w:rPr>
              <w:t>7</w:t>
            </w:r>
            <w:r w:rsidR="00A36051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7F4EB2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F4EB2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Узорочье теремов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F4EB2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7F4EB2">
              <w:rPr>
                <w:rFonts w:cs="Times New Roman"/>
                <w:sz w:val="28"/>
                <w:szCs w:val="28"/>
              </w:rPr>
              <w:t>русского терема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F604E6" w:rsidRPr="0086683E">
              <w:rPr>
                <w:rFonts w:cs="Times New Roman"/>
                <w:sz w:val="28"/>
                <w:szCs w:val="28"/>
              </w:rPr>
              <w:t>7</w:t>
            </w:r>
            <w:r w:rsidR="00A36051">
              <w:rPr>
                <w:rFonts w:cs="Times New Roman"/>
                <w:sz w:val="28"/>
                <w:szCs w:val="28"/>
              </w:rPr>
              <w:t>3</w:t>
            </w:r>
            <w:r w:rsidRPr="0086683E">
              <w:rPr>
                <w:rFonts w:cs="Times New Roman"/>
                <w:sz w:val="28"/>
                <w:szCs w:val="28"/>
              </w:rPr>
              <w:t>-</w:t>
            </w:r>
            <w:r w:rsidR="00F604E6" w:rsidRPr="0086683E">
              <w:rPr>
                <w:rFonts w:cs="Times New Roman"/>
                <w:sz w:val="28"/>
                <w:szCs w:val="28"/>
              </w:rPr>
              <w:t>7</w:t>
            </w:r>
            <w:r w:rsidR="00A36051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095B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095BCC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095B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Пир в теремных палатах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C32F5" w:rsidP="00095B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Выполнение </w:t>
            </w:r>
            <w:r w:rsidR="00095BCC">
              <w:rPr>
                <w:rFonts w:cs="Times New Roman"/>
                <w:sz w:val="28"/>
                <w:szCs w:val="28"/>
              </w:rPr>
              <w:t>композиции «Пир в теремных палатах»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7C32F5" w:rsidRPr="0086683E">
              <w:rPr>
                <w:rFonts w:eastAsia="Times New Roman" w:cs="Times New Roman"/>
                <w:sz w:val="28"/>
                <w:szCs w:val="28"/>
              </w:rPr>
              <w:t>7</w:t>
            </w:r>
            <w:r w:rsidR="00A36051">
              <w:rPr>
                <w:rFonts w:eastAsia="Times New Roman" w:cs="Times New Roman"/>
                <w:sz w:val="28"/>
                <w:szCs w:val="28"/>
              </w:rPr>
              <w:t>6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-7</w:t>
            </w:r>
            <w:r w:rsidR="00A36051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09.01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095BCC" w:rsidRPr="0086683E" w:rsidTr="00943B13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5BCC" w:rsidRPr="00095BCC" w:rsidRDefault="00095BCC" w:rsidP="00095BCC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095BCC">
              <w:rPr>
                <w:rFonts w:eastAsia="Times New Roman" w:cs="Times New Roman"/>
                <w:b/>
                <w:sz w:val="28"/>
                <w:szCs w:val="28"/>
              </w:rPr>
              <w:t>Каждый народ - художник</w:t>
            </w: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095B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095BCC"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095BCC">
            <w:pPr>
              <w:autoSpaceDE w:val="0"/>
              <w:autoSpaceDN w:val="0"/>
              <w:adjustRightInd w:val="0"/>
              <w:rPr>
                <w:rFonts w:cs="Times New Roman"/>
                <w:bCs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Страна восходящего солнца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японского сада по представлению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7C32F5" w:rsidRPr="0086683E">
              <w:rPr>
                <w:rFonts w:eastAsia="Times New Roman" w:cs="Times New Roman"/>
                <w:sz w:val="28"/>
                <w:szCs w:val="28"/>
              </w:rPr>
              <w:t>8</w:t>
            </w:r>
            <w:r w:rsidR="00A36051">
              <w:rPr>
                <w:rFonts w:eastAsia="Times New Roman" w:cs="Times New Roman"/>
                <w:sz w:val="28"/>
                <w:szCs w:val="28"/>
              </w:rPr>
              <w:t>2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095BCC">
              <w:rPr>
                <w:rFonts w:eastAsia="Times New Roman" w:cs="Times New Roman"/>
                <w:sz w:val="28"/>
                <w:szCs w:val="28"/>
              </w:rPr>
              <w:t>9</w:t>
            </w:r>
            <w:r w:rsidR="00A36051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C5346E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16.01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3949B4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Народы гор и степей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горного и степного пейзажа</w:t>
            </w:r>
            <w:r w:rsidR="007D2C95" w:rsidRPr="0086683E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A3605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95BCC">
              <w:rPr>
                <w:rFonts w:eastAsia="Times New Roman" w:cs="Times New Roman"/>
                <w:sz w:val="28"/>
                <w:szCs w:val="28"/>
              </w:rPr>
              <w:t>9</w:t>
            </w:r>
            <w:r w:rsidR="00A36051">
              <w:rPr>
                <w:rFonts w:eastAsia="Times New Roman" w:cs="Times New Roman"/>
                <w:sz w:val="28"/>
                <w:szCs w:val="28"/>
              </w:rPr>
              <w:t>4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095BCC">
              <w:rPr>
                <w:rFonts w:eastAsia="Times New Roman" w:cs="Times New Roman"/>
                <w:sz w:val="28"/>
                <w:szCs w:val="28"/>
              </w:rPr>
              <w:t>10</w:t>
            </w:r>
            <w:r w:rsidR="00A36051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F5CA2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23.01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3949B4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3949B4" w:rsidRDefault="003949B4" w:rsidP="003949B4">
            <w:pPr>
              <w:spacing w:before="100" w:after="100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3949B4" w:rsidRDefault="003949B4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Народы гор и степей. Продолжение работы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горного и степного пейзажа</w:t>
            </w:r>
            <w:r w:rsidRPr="0086683E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94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103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924625" w:rsidRDefault="00924625" w:rsidP="004B6F9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30.01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B4" w:rsidRPr="0086683E" w:rsidRDefault="003949B4" w:rsidP="004B6F9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AC49B6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Города в пустыне</w:t>
            </w:r>
            <w:r w:rsidR="007D2C95" w:rsidRPr="0086683E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095B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095BCC">
              <w:rPr>
                <w:rFonts w:cs="Times New Roman"/>
                <w:sz w:val="28"/>
                <w:szCs w:val="28"/>
              </w:rPr>
              <w:t>композиции «Древний среднеазиатский город»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AC49B6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95BCC">
              <w:rPr>
                <w:rFonts w:eastAsia="Times New Roman" w:cs="Times New Roman"/>
                <w:sz w:val="28"/>
                <w:szCs w:val="28"/>
              </w:rPr>
              <w:t>10</w:t>
            </w:r>
            <w:r w:rsidR="00A36051">
              <w:rPr>
                <w:rFonts w:eastAsia="Times New Roman" w:cs="Times New Roman"/>
                <w:sz w:val="28"/>
                <w:szCs w:val="28"/>
              </w:rPr>
              <w:t>5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095BCC">
              <w:rPr>
                <w:rFonts w:eastAsia="Times New Roman" w:cs="Times New Roman"/>
                <w:sz w:val="28"/>
                <w:szCs w:val="28"/>
              </w:rPr>
              <w:t>1</w:t>
            </w:r>
            <w:r w:rsidR="003949B4">
              <w:rPr>
                <w:rFonts w:eastAsia="Times New Roman" w:cs="Times New Roman"/>
                <w:sz w:val="28"/>
                <w:szCs w:val="28"/>
              </w:rPr>
              <w:t>11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06.02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AC49B6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Города в пустыне. Продолжение работы</w:t>
            </w:r>
            <w:r w:rsidRPr="0086683E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>
              <w:rPr>
                <w:rFonts w:cs="Times New Roman"/>
                <w:sz w:val="28"/>
                <w:szCs w:val="28"/>
              </w:rPr>
              <w:t>композиции «Древний среднеазиатский город»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105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111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924625" w:rsidRDefault="00924625" w:rsidP="004B6F9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13.02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AC49B6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095BCC" w:rsidP="00095BCC">
            <w:pPr>
              <w:shd w:val="clear" w:color="auto" w:fill="FFFFFF"/>
              <w:spacing w:before="5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Древняя Эллада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095B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095BCC">
              <w:rPr>
                <w:rFonts w:cs="Times New Roman"/>
                <w:sz w:val="28"/>
                <w:szCs w:val="28"/>
              </w:rPr>
              <w:t xml:space="preserve">композиции </w:t>
            </w:r>
            <w:r w:rsidR="00095BCC">
              <w:rPr>
                <w:rFonts w:cs="Times New Roman"/>
                <w:sz w:val="28"/>
                <w:szCs w:val="28"/>
              </w:rPr>
              <w:lastRenderedPageBreak/>
              <w:t>«Олимпийские игры в Древней Греции»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AC49B6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95BCC">
              <w:rPr>
                <w:rFonts w:eastAsia="Times New Roman" w:cs="Times New Roman"/>
                <w:sz w:val="28"/>
                <w:szCs w:val="28"/>
              </w:rPr>
              <w:t>11</w:t>
            </w:r>
            <w:r w:rsidR="003949B4">
              <w:rPr>
                <w:rFonts w:eastAsia="Times New Roman" w:cs="Times New Roman"/>
                <w:sz w:val="28"/>
                <w:szCs w:val="28"/>
              </w:rPr>
              <w:t>2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E347A0" w:rsidRPr="0086683E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  <w:r w:rsidR="00095BCC">
              <w:rPr>
                <w:rFonts w:eastAsia="Times New Roman" w:cs="Times New Roman"/>
                <w:sz w:val="28"/>
                <w:szCs w:val="28"/>
              </w:rPr>
              <w:t>2</w:t>
            </w:r>
            <w:r w:rsidR="003949B4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AC49B6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20.02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AC49B6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Default="00AC49B6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hd w:val="clear" w:color="auto" w:fill="FFFFFF"/>
              <w:spacing w:before="5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Древняя Эллада. Продолжение работы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sz w:val="28"/>
                <w:szCs w:val="28"/>
              </w:rPr>
              <w:t xml:space="preserve">Рисование </w:t>
            </w:r>
            <w:r>
              <w:rPr>
                <w:rFonts w:cs="Times New Roman"/>
                <w:sz w:val="28"/>
                <w:szCs w:val="28"/>
              </w:rPr>
              <w:t>композиции «Олимпийские игры в Древней Греции»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112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924625" w:rsidRDefault="00924625" w:rsidP="00AC49B6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27.02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3949B4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AC2FFE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Европейские города Средневековья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22B1F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cs="Times New Roman"/>
                <w:bCs/>
                <w:sz w:val="28"/>
                <w:szCs w:val="28"/>
              </w:rPr>
              <w:t xml:space="preserve">Рисование </w:t>
            </w:r>
            <w:r w:rsidR="00322B1F">
              <w:rPr>
                <w:rFonts w:cs="Times New Roman"/>
                <w:bCs/>
                <w:sz w:val="28"/>
                <w:szCs w:val="28"/>
              </w:rPr>
              <w:t>композиции «Площадь средневекового города»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949B4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E347A0"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322B1F">
              <w:rPr>
                <w:rFonts w:eastAsia="Times New Roman" w:cs="Times New Roman"/>
                <w:sz w:val="28"/>
                <w:szCs w:val="28"/>
              </w:rPr>
              <w:t>2</w:t>
            </w:r>
            <w:r w:rsidR="003949B4">
              <w:rPr>
                <w:rFonts w:eastAsia="Times New Roman" w:cs="Times New Roman"/>
                <w:sz w:val="28"/>
                <w:szCs w:val="28"/>
              </w:rPr>
              <w:t>8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 w:rsidR="00322B1F">
              <w:rPr>
                <w:rFonts w:eastAsia="Times New Roman" w:cs="Times New Roman"/>
                <w:sz w:val="28"/>
                <w:szCs w:val="28"/>
              </w:rPr>
              <w:t>3</w:t>
            </w:r>
            <w:r w:rsidR="003949B4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AC49B6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06.03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3949B4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Default="003949B4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Default="003949B4" w:rsidP="00AC2FFE">
            <w:pPr>
              <w:autoSpaceDE w:val="0"/>
              <w:autoSpaceDN w:val="0"/>
              <w:adjustRightInd w:val="0"/>
              <w:rPr>
                <w:rFonts w:cs="Times New Roman"/>
                <w:bCs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Многообразие художественных культур в мире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322B1F">
            <w:pPr>
              <w:spacing w:before="100" w:after="100"/>
              <w:rPr>
                <w:rFonts w:cs="Times New Roman"/>
                <w:bCs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Выставка рисунков «Многообразие художественных культур в мире»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Default="003949B4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86683E" w:rsidRDefault="003949B4" w:rsidP="003949B4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>
              <w:rPr>
                <w:rFonts w:eastAsia="Times New Roman" w:cs="Times New Roman"/>
                <w:sz w:val="28"/>
                <w:szCs w:val="28"/>
              </w:rPr>
              <w:t>39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40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49B4" w:rsidRPr="00924625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13.03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B4" w:rsidRPr="0086683E" w:rsidRDefault="003949B4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322B1F" w:rsidRPr="0086683E" w:rsidTr="00E33DE9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2B1F" w:rsidRPr="0086683E" w:rsidRDefault="00322B1F" w:rsidP="00322B1F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Искусство объединяет народы</w:t>
            </w: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AC49B6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Материнство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мамы рядом с собой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AC49B6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3949B4">
              <w:rPr>
                <w:rFonts w:eastAsia="Times New Roman" w:cs="Times New Roman"/>
                <w:sz w:val="28"/>
                <w:szCs w:val="28"/>
              </w:rPr>
              <w:t>43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 w:rsidR="00322B1F">
              <w:rPr>
                <w:rFonts w:eastAsia="Times New Roman" w:cs="Times New Roman"/>
                <w:sz w:val="28"/>
                <w:szCs w:val="28"/>
              </w:rPr>
              <w:t>4</w:t>
            </w:r>
            <w:r w:rsidR="003949B4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20.03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AC49B6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Default="00AC49B6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Материнство. Продолжение работы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мамы рядом с собой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>
              <w:rPr>
                <w:rFonts w:eastAsia="Times New Roman" w:cs="Times New Roman"/>
                <w:sz w:val="28"/>
                <w:szCs w:val="28"/>
              </w:rPr>
              <w:t>43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47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924625" w:rsidRDefault="00924625" w:rsidP="004B6F9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03.04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A1576F">
        <w:trPr>
          <w:trHeight w:val="749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727EC9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Мудрость старости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портрета бабушки или дедушки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AC49B6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E347A0" w:rsidRPr="0086683E">
              <w:rPr>
                <w:rFonts w:eastAsia="Times New Roman" w:cs="Times New Roman"/>
                <w:sz w:val="28"/>
                <w:szCs w:val="28"/>
              </w:rPr>
              <w:t>1</w:t>
            </w:r>
            <w:r w:rsidR="00322B1F">
              <w:rPr>
                <w:rFonts w:eastAsia="Times New Roman" w:cs="Times New Roman"/>
                <w:sz w:val="28"/>
                <w:szCs w:val="28"/>
              </w:rPr>
              <w:t>4</w:t>
            </w:r>
            <w:r w:rsidR="003949B4">
              <w:rPr>
                <w:rFonts w:eastAsia="Times New Roman" w:cs="Times New Roman"/>
                <w:sz w:val="28"/>
                <w:szCs w:val="28"/>
              </w:rPr>
              <w:t>8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="003949B4">
              <w:rPr>
                <w:rFonts w:eastAsia="Times New Roman" w:cs="Times New Roman"/>
                <w:sz w:val="28"/>
                <w:szCs w:val="28"/>
              </w:rPr>
              <w:t>151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10.04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AC49B6" w:rsidRPr="0086683E" w:rsidTr="00A1576F">
        <w:trPr>
          <w:trHeight w:val="749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Default="00AC49B6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Мудрость старости. Продолжение работы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портрета бабушки или дедушки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>
              <w:rPr>
                <w:rFonts w:eastAsia="Times New Roman" w:cs="Times New Roman"/>
                <w:sz w:val="28"/>
                <w:szCs w:val="28"/>
              </w:rPr>
              <w:t>48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151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49B6" w:rsidRPr="00924625" w:rsidRDefault="00924625" w:rsidP="004B6F9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17.04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9B6" w:rsidRPr="0086683E" w:rsidRDefault="00AC49B6" w:rsidP="004B6F9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3037AE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322B1F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Сопереживание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4B107C" w:rsidP="004B107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Нарисовать героя </w:t>
            </w:r>
            <w:r>
              <w:rPr>
                <w:rFonts w:cs="Times New Roman"/>
                <w:sz w:val="28"/>
                <w:szCs w:val="28"/>
              </w:rPr>
              <w:lastRenderedPageBreak/>
              <w:t>литературного произведения, который вызывает сочувствие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037AE" w:rsidRDefault="003037AE" w:rsidP="0078190A">
            <w:pPr>
              <w:spacing w:before="100" w:after="100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3949B4">
              <w:rPr>
                <w:rFonts w:eastAsia="Times New Roman" w:cs="Times New Roman"/>
                <w:sz w:val="28"/>
                <w:szCs w:val="28"/>
              </w:rPr>
              <w:t>52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</w:t>
            </w:r>
            <w:r w:rsidRPr="0086683E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  <w:r w:rsidR="004B107C">
              <w:rPr>
                <w:rFonts w:eastAsia="Times New Roman" w:cs="Times New Roman"/>
                <w:sz w:val="28"/>
                <w:szCs w:val="28"/>
              </w:rPr>
              <w:t>5</w:t>
            </w:r>
            <w:r w:rsidR="003949B4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3037AE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24.04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D2C9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3037AE" w:rsidRDefault="004B107C" w:rsidP="003037AE">
            <w:pPr>
              <w:spacing w:before="100" w:after="100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3</w:t>
            </w:r>
            <w:r w:rsidR="003037AE">
              <w:rPr>
                <w:rFonts w:eastAsia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4B107C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Герои-защитники</w:t>
            </w:r>
            <w:r w:rsidR="007D2C95" w:rsidRPr="0086683E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4B107C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эскиза памятника народному герою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86683E" w:rsidRDefault="007D2C95" w:rsidP="003949B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4B107C">
              <w:rPr>
                <w:rFonts w:eastAsia="Times New Roman" w:cs="Times New Roman"/>
                <w:sz w:val="28"/>
                <w:szCs w:val="28"/>
              </w:rPr>
              <w:t>5</w:t>
            </w:r>
            <w:r w:rsidR="003949B4">
              <w:rPr>
                <w:rFonts w:eastAsia="Times New Roman" w:cs="Times New Roman"/>
                <w:sz w:val="28"/>
                <w:szCs w:val="28"/>
              </w:rPr>
              <w:t>6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 w:rsidR="004B107C">
              <w:rPr>
                <w:rFonts w:eastAsia="Times New Roman" w:cs="Times New Roman"/>
                <w:sz w:val="28"/>
                <w:szCs w:val="28"/>
              </w:rPr>
              <w:t>5</w:t>
            </w:r>
            <w:r w:rsidR="003949B4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C95" w:rsidRPr="00924625" w:rsidRDefault="00924625" w:rsidP="00AC49B6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C95" w:rsidRPr="0086683E" w:rsidRDefault="007D2C9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925C86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5C86" w:rsidRPr="003037AE" w:rsidRDefault="004B107C" w:rsidP="003037AE">
            <w:pPr>
              <w:spacing w:before="100" w:after="100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</w:t>
            </w:r>
            <w:proofErr w:type="spellStart"/>
            <w:r w:rsidR="003037AE">
              <w:rPr>
                <w:rFonts w:eastAsia="Times New Roman" w:cs="Times New Roman"/>
                <w:sz w:val="28"/>
                <w:szCs w:val="28"/>
                <w:lang w:val="en-US"/>
              </w:rPr>
              <w:t>3</w:t>
            </w:r>
            <w:proofErr w:type="spellEnd"/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5C86" w:rsidRPr="0086683E" w:rsidRDefault="004B107C" w:rsidP="00924625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 xml:space="preserve">Юность и надежды.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5C86" w:rsidRPr="0086683E" w:rsidRDefault="004B107C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Рисование образа радостного детства, юности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5C86" w:rsidRPr="0086683E" w:rsidRDefault="00925C86" w:rsidP="0078190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5C86" w:rsidRPr="0086683E" w:rsidRDefault="00925C86" w:rsidP="003949B4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86683E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4B107C">
              <w:rPr>
                <w:rFonts w:eastAsia="Times New Roman" w:cs="Times New Roman"/>
                <w:sz w:val="28"/>
                <w:szCs w:val="28"/>
              </w:rPr>
              <w:t>5</w:t>
            </w:r>
            <w:r w:rsidR="003949B4">
              <w:rPr>
                <w:rFonts w:eastAsia="Times New Roman" w:cs="Times New Roman"/>
                <w:sz w:val="28"/>
                <w:szCs w:val="28"/>
              </w:rPr>
              <w:t>8</w:t>
            </w:r>
            <w:r w:rsidRPr="0086683E">
              <w:rPr>
                <w:rFonts w:eastAsia="Times New Roman" w:cs="Times New Roman"/>
                <w:sz w:val="28"/>
                <w:szCs w:val="28"/>
              </w:rPr>
              <w:t>-1</w:t>
            </w:r>
            <w:r w:rsidR="004B107C">
              <w:rPr>
                <w:rFonts w:eastAsia="Times New Roman" w:cs="Times New Roman"/>
                <w:sz w:val="28"/>
                <w:szCs w:val="28"/>
              </w:rPr>
              <w:t>5</w:t>
            </w:r>
            <w:r w:rsidR="003949B4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5C86" w:rsidRPr="00924625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5C86" w:rsidRPr="0086683E" w:rsidRDefault="00925C86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924625" w:rsidRPr="0086683E" w:rsidTr="00351B8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4625" w:rsidRPr="00924625" w:rsidRDefault="00924625" w:rsidP="003037AE">
            <w:pPr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4625" w:rsidRDefault="00924625" w:rsidP="00014744">
            <w:pPr>
              <w:autoSpaceDE w:val="0"/>
              <w:autoSpaceDN w:val="0"/>
              <w:adjustRightInd w:val="0"/>
              <w:rPr>
                <w:rFonts w:cs="Times New Roman"/>
                <w:bCs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Итоговый урок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4625" w:rsidRPr="00924625" w:rsidRDefault="00924625" w:rsidP="0078190A">
            <w:pPr>
              <w:spacing w:before="100" w:after="100"/>
              <w:rPr>
                <w:rFonts w:cs="Times New Roman"/>
                <w:bCs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Рисование по замыслу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4625" w:rsidRPr="00924625" w:rsidRDefault="00924625" w:rsidP="0078190A">
            <w:pPr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4625" w:rsidRPr="0086683E" w:rsidRDefault="00924625" w:rsidP="003949B4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4625" w:rsidRPr="00924625" w:rsidRDefault="00924625" w:rsidP="00924625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4625" w:rsidRPr="0086683E" w:rsidRDefault="00924625" w:rsidP="0078190A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</w:tbl>
    <w:p w:rsidR="009E067D" w:rsidRDefault="009E067D" w:rsidP="00AC2FFE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p w:rsidR="00E527D3" w:rsidRDefault="00E527D3" w:rsidP="00AC2FFE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p w:rsidR="00E527D3" w:rsidRDefault="00E527D3" w:rsidP="00AC2FFE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p w:rsidR="00E527D3" w:rsidRPr="0086683E" w:rsidRDefault="00E527D3" w:rsidP="00AC2FFE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615BE7" w:rsidRPr="0086683E" w:rsidTr="00E154D3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BE7" w:rsidRPr="0086683E" w:rsidRDefault="00615BE7" w:rsidP="00E154D3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86683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615BE7" w:rsidRPr="0086683E" w:rsidRDefault="00615BE7" w:rsidP="00E154D3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86683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615BE7" w:rsidRPr="0086683E" w:rsidRDefault="00615BE7" w:rsidP="00E154D3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86683E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924625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86683E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615BE7" w:rsidRPr="0086683E" w:rsidRDefault="00615BE7" w:rsidP="00E154D3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86683E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86683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86683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86683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615BE7" w:rsidRPr="0086683E" w:rsidRDefault="00615BE7" w:rsidP="00E154D3">
            <w:pPr>
              <w:pStyle w:val="24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B7D38" w:rsidRPr="0086683E" w:rsidRDefault="009B7D38" w:rsidP="00615BE7">
      <w:pPr>
        <w:pStyle w:val="Style2"/>
        <w:widowControl/>
        <w:spacing w:line="240" w:lineRule="auto"/>
        <w:ind w:firstLine="0"/>
        <w:mirrorIndents/>
        <w:jc w:val="right"/>
        <w:rPr>
          <w:bCs/>
          <w:i/>
          <w:iCs/>
          <w:sz w:val="28"/>
          <w:szCs w:val="28"/>
        </w:rPr>
      </w:pPr>
    </w:p>
    <w:sectPr w:rsidR="009B7D38" w:rsidRPr="0086683E" w:rsidSect="000015B4">
      <w:type w:val="continuous"/>
      <w:pgSz w:w="16838" w:h="11906" w:orient="landscape"/>
      <w:pgMar w:top="1134" w:right="850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6942A4F6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/>
      </w:rPr>
    </w:lvl>
  </w:abstractNum>
  <w:abstractNum w:abstractNumId="4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Times New Roman"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7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8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9">
    <w:nsid w:val="00000009"/>
    <w:multiLevelType w:val="multi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0">
    <w:nsid w:val="0000000A"/>
    <w:multiLevelType w:val="multi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1">
    <w:nsid w:val="0000000B"/>
    <w:multiLevelType w:val="multi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2">
    <w:nsid w:val="0000000C"/>
    <w:multiLevelType w:val="multilevel"/>
    <w:tmpl w:val="0000000C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000000D"/>
    <w:multiLevelType w:val="multilevel"/>
    <w:tmpl w:val="0000000D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4">
    <w:nsid w:val="0000000E"/>
    <w:multiLevelType w:val="multilevel"/>
    <w:tmpl w:val="0000000E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5">
    <w:nsid w:val="0000000F"/>
    <w:multiLevelType w:val="multilevel"/>
    <w:tmpl w:val="0000000F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6">
    <w:nsid w:val="0D0B084E"/>
    <w:multiLevelType w:val="hybridMultilevel"/>
    <w:tmpl w:val="7CD8CA0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1B62BF0E">
      <w:numFmt w:val="bullet"/>
      <w:lvlText w:val="•"/>
      <w:lvlJc w:val="left"/>
      <w:pPr>
        <w:ind w:left="1980" w:hanging="360"/>
      </w:pPr>
      <w:rPr>
        <w:rFonts w:ascii="Arial" w:eastAsia="Times New Roman" w:hAnsi="Arial" w:cs="Arial" w:hint="default"/>
        <w:sz w:val="22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>
    <w:nsid w:val="0F567BA9"/>
    <w:multiLevelType w:val="hybridMultilevel"/>
    <w:tmpl w:val="9CAACE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10733B0D"/>
    <w:multiLevelType w:val="hybridMultilevel"/>
    <w:tmpl w:val="3F2036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62133DD"/>
    <w:multiLevelType w:val="hybridMultilevel"/>
    <w:tmpl w:val="C3B481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6140E28"/>
    <w:multiLevelType w:val="hybridMultilevel"/>
    <w:tmpl w:val="71EE55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208204E"/>
    <w:multiLevelType w:val="hybridMultilevel"/>
    <w:tmpl w:val="72D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A35B1C"/>
    <w:multiLevelType w:val="hybridMultilevel"/>
    <w:tmpl w:val="11C40E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3E2098E"/>
    <w:multiLevelType w:val="hybridMultilevel"/>
    <w:tmpl w:val="9844D6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096EA7"/>
    <w:multiLevelType w:val="hybridMultilevel"/>
    <w:tmpl w:val="95464C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765387D"/>
    <w:multiLevelType w:val="hybridMultilevel"/>
    <w:tmpl w:val="97B0C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311ABE"/>
    <w:multiLevelType w:val="hybridMultilevel"/>
    <w:tmpl w:val="5F68A5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333253F"/>
    <w:multiLevelType w:val="hybridMultilevel"/>
    <w:tmpl w:val="4EAA5618"/>
    <w:lvl w:ilvl="0" w:tplc="2842D9E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BB6332"/>
    <w:multiLevelType w:val="hybridMultilevel"/>
    <w:tmpl w:val="832820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AB4034D"/>
    <w:multiLevelType w:val="hybridMultilevel"/>
    <w:tmpl w:val="685AB024"/>
    <w:lvl w:ilvl="0" w:tplc="05481F8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D9E5385"/>
    <w:multiLevelType w:val="multilevel"/>
    <w:tmpl w:val="B904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43355A"/>
    <w:multiLevelType w:val="hybridMultilevel"/>
    <w:tmpl w:val="F0B619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1775043"/>
    <w:multiLevelType w:val="hybridMultilevel"/>
    <w:tmpl w:val="E0804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2A237CD"/>
    <w:multiLevelType w:val="multilevel"/>
    <w:tmpl w:val="BEE6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4811A7"/>
    <w:multiLevelType w:val="hybridMultilevel"/>
    <w:tmpl w:val="B5225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CC539C"/>
    <w:multiLevelType w:val="hybridMultilevel"/>
    <w:tmpl w:val="99BAE9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A167E84"/>
    <w:multiLevelType w:val="hybridMultilevel"/>
    <w:tmpl w:val="77381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B2418E"/>
    <w:multiLevelType w:val="hybridMultilevel"/>
    <w:tmpl w:val="68CE0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21"/>
  </w:num>
  <w:num w:numId="17">
    <w:abstractNumId w:val="19"/>
  </w:num>
  <w:num w:numId="18">
    <w:abstractNumId w:val="20"/>
  </w:num>
  <w:num w:numId="19">
    <w:abstractNumId w:val="24"/>
  </w:num>
  <w:num w:numId="20">
    <w:abstractNumId w:val="36"/>
  </w:num>
  <w:num w:numId="21">
    <w:abstractNumId w:val="28"/>
  </w:num>
  <w:num w:numId="22">
    <w:abstractNumId w:val="17"/>
  </w:num>
  <w:num w:numId="23">
    <w:abstractNumId w:val="22"/>
  </w:num>
  <w:num w:numId="24">
    <w:abstractNumId w:val="18"/>
  </w:num>
  <w:num w:numId="25">
    <w:abstractNumId w:val="31"/>
  </w:num>
  <w:num w:numId="26">
    <w:abstractNumId w:val="35"/>
  </w:num>
  <w:num w:numId="27">
    <w:abstractNumId w:val="27"/>
  </w:num>
  <w:num w:numId="28">
    <w:abstractNumId w:val="29"/>
  </w:num>
  <w:num w:numId="29">
    <w:abstractNumId w:val="25"/>
  </w:num>
  <w:num w:numId="30">
    <w:abstractNumId w:val="23"/>
  </w:num>
  <w:num w:numId="31">
    <w:abstractNumId w:val="26"/>
  </w:num>
  <w:num w:numId="32">
    <w:abstractNumId w:val="16"/>
  </w:num>
  <w:num w:numId="33">
    <w:abstractNumId w:val="37"/>
  </w:num>
  <w:num w:numId="34">
    <w:abstractNumId w:val="34"/>
  </w:num>
  <w:num w:numId="35">
    <w:abstractNumId w:val="32"/>
  </w:num>
  <w:num w:numId="36">
    <w:abstractNumId w:val="0"/>
  </w:num>
  <w:num w:numId="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</w:num>
  <w:num w:numId="39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FC22B1"/>
    <w:rsid w:val="000015B4"/>
    <w:rsid w:val="000143CC"/>
    <w:rsid w:val="00014723"/>
    <w:rsid w:val="00014744"/>
    <w:rsid w:val="000268A7"/>
    <w:rsid w:val="000605C8"/>
    <w:rsid w:val="00062E73"/>
    <w:rsid w:val="00070957"/>
    <w:rsid w:val="000712D3"/>
    <w:rsid w:val="00074E52"/>
    <w:rsid w:val="00085397"/>
    <w:rsid w:val="00085870"/>
    <w:rsid w:val="00085AD7"/>
    <w:rsid w:val="00095BCC"/>
    <w:rsid w:val="00096FC8"/>
    <w:rsid w:val="000A555D"/>
    <w:rsid w:val="000B3071"/>
    <w:rsid w:val="000D08FA"/>
    <w:rsid w:val="000D3722"/>
    <w:rsid w:val="000D54F8"/>
    <w:rsid w:val="000E068F"/>
    <w:rsid w:val="000F44DA"/>
    <w:rsid w:val="000F708E"/>
    <w:rsid w:val="00111EBB"/>
    <w:rsid w:val="00124A68"/>
    <w:rsid w:val="00125352"/>
    <w:rsid w:val="0012633C"/>
    <w:rsid w:val="00127E22"/>
    <w:rsid w:val="00144E24"/>
    <w:rsid w:val="00156A0C"/>
    <w:rsid w:val="001824D4"/>
    <w:rsid w:val="00196C98"/>
    <w:rsid w:val="001A0349"/>
    <w:rsid w:val="001A16A0"/>
    <w:rsid w:val="001A30EA"/>
    <w:rsid w:val="001A4AB4"/>
    <w:rsid w:val="001B2EAD"/>
    <w:rsid w:val="001C2C1B"/>
    <w:rsid w:val="001D7955"/>
    <w:rsid w:val="001D7D0B"/>
    <w:rsid w:val="00214EEA"/>
    <w:rsid w:val="00215366"/>
    <w:rsid w:val="00216E74"/>
    <w:rsid w:val="0022214D"/>
    <w:rsid w:val="002228DD"/>
    <w:rsid w:val="002267E9"/>
    <w:rsid w:val="002443FD"/>
    <w:rsid w:val="00263992"/>
    <w:rsid w:val="002B7718"/>
    <w:rsid w:val="002D1AB6"/>
    <w:rsid w:val="002D5CCB"/>
    <w:rsid w:val="0030025D"/>
    <w:rsid w:val="003037AE"/>
    <w:rsid w:val="00320CE9"/>
    <w:rsid w:val="00322B1F"/>
    <w:rsid w:val="0032516B"/>
    <w:rsid w:val="00326440"/>
    <w:rsid w:val="003345CB"/>
    <w:rsid w:val="00351B8D"/>
    <w:rsid w:val="0035404B"/>
    <w:rsid w:val="00372DB5"/>
    <w:rsid w:val="00381194"/>
    <w:rsid w:val="003943CF"/>
    <w:rsid w:val="003949B4"/>
    <w:rsid w:val="00396EA9"/>
    <w:rsid w:val="003C22BB"/>
    <w:rsid w:val="003E3EBD"/>
    <w:rsid w:val="003E6798"/>
    <w:rsid w:val="003E69CB"/>
    <w:rsid w:val="003E781A"/>
    <w:rsid w:val="003F56B5"/>
    <w:rsid w:val="00422FD3"/>
    <w:rsid w:val="00424877"/>
    <w:rsid w:val="00427292"/>
    <w:rsid w:val="00443A6C"/>
    <w:rsid w:val="00456F8E"/>
    <w:rsid w:val="004571D4"/>
    <w:rsid w:val="00467BF5"/>
    <w:rsid w:val="00470ED6"/>
    <w:rsid w:val="00471846"/>
    <w:rsid w:val="00476559"/>
    <w:rsid w:val="004912C0"/>
    <w:rsid w:val="00492F2C"/>
    <w:rsid w:val="00495995"/>
    <w:rsid w:val="004B107C"/>
    <w:rsid w:val="004C4491"/>
    <w:rsid w:val="004D35F8"/>
    <w:rsid w:val="004F71B8"/>
    <w:rsid w:val="0051160F"/>
    <w:rsid w:val="005139D1"/>
    <w:rsid w:val="005377F1"/>
    <w:rsid w:val="00542F81"/>
    <w:rsid w:val="00547C2D"/>
    <w:rsid w:val="00554736"/>
    <w:rsid w:val="00573454"/>
    <w:rsid w:val="005A30C5"/>
    <w:rsid w:val="005A6EC4"/>
    <w:rsid w:val="005B3075"/>
    <w:rsid w:val="005B3D74"/>
    <w:rsid w:val="005C5D69"/>
    <w:rsid w:val="00615BE7"/>
    <w:rsid w:val="00616368"/>
    <w:rsid w:val="006164BD"/>
    <w:rsid w:val="00621784"/>
    <w:rsid w:val="00637638"/>
    <w:rsid w:val="006549D9"/>
    <w:rsid w:val="006613C9"/>
    <w:rsid w:val="0066145C"/>
    <w:rsid w:val="006642D3"/>
    <w:rsid w:val="00665A37"/>
    <w:rsid w:val="006922DB"/>
    <w:rsid w:val="00695D23"/>
    <w:rsid w:val="006A6F95"/>
    <w:rsid w:val="006C470B"/>
    <w:rsid w:val="006C7F3F"/>
    <w:rsid w:val="006D25BE"/>
    <w:rsid w:val="00707116"/>
    <w:rsid w:val="00727EC9"/>
    <w:rsid w:val="00743839"/>
    <w:rsid w:val="00745F78"/>
    <w:rsid w:val="0075374D"/>
    <w:rsid w:val="00755A8A"/>
    <w:rsid w:val="0078190A"/>
    <w:rsid w:val="007877D9"/>
    <w:rsid w:val="00787A21"/>
    <w:rsid w:val="007B510E"/>
    <w:rsid w:val="007C32F5"/>
    <w:rsid w:val="007D2C95"/>
    <w:rsid w:val="007D74E6"/>
    <w:rsid w:val="007E2B9C"/>
    <w:rsid w:val="007E5FE3"/>
    <w:rsid w:val="007F3BEB"/>
    <w:rsid w:val="007F4EB2"/>
    <w:rsid w:val="007F5D61"/>
    <w:rsid w:val="00801F9C"/>
    <w:rsid w:val="00807AE3"/>
    <w:rsid w:val="00843AFE"/>
    <w:rsid w:val="00847ED2"/>
    <w:rsid w:val="0086683E"/>
    <w:rsid w:val="00874AEC"/>
    <w:rsid w:val="0088356E"/>
    <w:rsid w:val="00885252"/>
    <w:rsid w:val="008A40AA"/>
    <w:rsid w:val="008A5A39"/>
    <w:rsid w:val="008B3F04"/>
    <w:rsid w:val="008D5041"/>
    <w:rsid w:val="008E2396"/>
    <w:rsid w:val="008E4CFB"/>
    <w:rsid w:val="008F18F6"/>
    <w:rsid w:val="008F5CA2"/>
    <w:rsid w:val="00906D7F"/>
    <w:rsid w:val="009214DE"/>
    <w:rsid w:val="00924625"/>
    <w:rsid w:val="00925C86"/>
    <w:rsid w:val="009404CD"/>
    <w:rsid w:val="009433F4"/>
    <w:rsid w:val="0095642B"/>
    <w:rsid w:val="00956680"/>
    <w:rsid w:val="009633C4"/>
    <w:rsid w:val="009656F1"/>
    <w:rsid w:val="0099054A"/>
    <w:rsid w:val="00991299"/>
    <w:rsid w:val="009967F3"/>
    <w:rsid w:val="009A6775"/>
    <w:rsid w:val="009B4D36"/>
    <w:rsid w:val="009B7D38"/>
    <w:rsid w:val="009E067D"/>
    <w:rsid w:val="009F2024"/>
    <w:rsid w:val="009F459F"/>
    <w:rsid w:val="00A1576F"/>
    <w:rsid w:val="00A36051"/>
    <w:rsid w:val="00A417D1"/>
    <w:rsid w:val="00A44C42"/>
    <w:rsid w:val="00A60A1B"/>
    <w:rsid w:val="00A80770"/>
    <w:rsid w:val="00A81D1B"/>
    <w:rsid w:val="00A969B2"/>
    <w:rsid w:val="00AB06F7"/>
    <w:rsid w:val="00AB42DC"/>
    <w:rsid w:val="00AC2FFE"/>
    <w:rsid w:val="00AC49B6"/>
    <w:rsid w:val="00AC7FCD"/>
    <w:rsid w:val="00AD7146"/>
    <w:rsid w:val="00AD75AD"/>
    <w:rsid w:val="00AF3889"/>
    <w:rsid w:val="00B05949"/>
    <w:rsid w:val="00B33E86"/>
    <w:rsid w:val="00B444D6"/>
    <w:rsid w:val="00B51417"/>
    <w:rsid w:val="00B574B3"/>
    <w:rsid w:val="00B60037"/>
    <w:rsid w:val="00B87A05"/>
    <w:rsid w:val="00B94A17"/>
    <w:rsid w:val="00BB5B85"/>
    <w:rsid w:val="00BC627E"/>
    <w:rsid w:val="00BC6378"/>
    <w:rsid w:val="00BD3BF6"/>
    <w:rsid w:val="00BF4CD7"/>
    <w:rsid w:val="00BF5C1A"/>
    <w:rsid w:val="00C009EC"/>
    <w:rsid w:val="00C10F7F"/>
    <w:rsid w:val="00C5346E"/>
    <w:rsid w:val="00C576A1"/>
    <w:rsid w:val="00C73FC5"/>
    <w:rsid w:val="00C74A67"/>
    <w:rsid w:val="00C76042"/>
    <w:rsid w:val="00C84C05"/>
    <w:rsid w:val="00CA505C"/>
    <w:rsid w:val="00CB6F44"/>
    <w:rsid w:val="00CD067D"/>
    <w:rsid w:val="00CD4A0A"/>
    <w:rsid w:val="00CD6F31"/>
    <w:rsid w:val="00CF6122"/>
    <w:rsid w:val="00D070C9"/>
    <w:rsid w:val="00D200BB"/>
    <w:rsid w:val="00D326F9"/>
    <w:rsid w:val="00D42508"/>
    <w:rsid w:val="00D4420E"/>
    <w:rsid w:val="00D85618"/>
    <w:rsid w:val="00D86720"/>
    <w:rsid w:val="00D915AF"/>
    <w:rsid w:val="00DA5BBD"/>
    <w:rsid w:val="00DB693C"/>
    <w:rsid w:val="00DF488D"/>
    <w:rsid w:val="00E13D13"/>
    <w:rsid w:val="00E20F5C"/>
    <w:rsid w:val="00E31BC6"/>
    <w:rsid w:val="00E347A0"/>
    <w:rsid w:val="00E37B91"/>
    <w:rsid w:val="00E527D3"/>
    <w:rsid w:val="00E550D3"/>
    <w:rsid w:val="00E60AB3"/>
    <w:rsid w:val="00E6558B"/>
    <w:rsid w:val="00E75FC4"/>
    <w:rsid w:val="00EA008A"/>
    <w:rsid w:val="00EA5F12"/>
    <w:rsid w:val="00EB2334"/>
    <w:rsid w:val="00EB37BF"/>
    <w:rsid w:val="00EB7F41"/>
    <w:rsid w:val="00EC0662"/>
    <w:rsid w:val="00ED47F2"/>
    <w:rsid w:val="00EE0B2A"/>
    <w:rsid w:val="00EE5466"/>
    <w:rsid w:val="00F0200A"/>
    <w:rsid w:val="00F126F1"/>
    <w:rsid w:val="00F14419"/>
    <w:rsid w:val="00F233C5"/>
    <w:rsid w:val="00F34FD8"/>
    <w:rsid w:val="00F37FE9"/>
    <w:rsid w:val="00F44732"/>
    <w:rsid w:val="00F4487A"/>
    <w:rsid w:val="00F6028A"/>
    <w:rsid w:val="00F604E6"/>
    <w:rsid w:val="00F74BB5"/>
    <w:rsid w:val="00F87AA3"/>
    <w:rsid w:val="00FA08ED"/>
    <w:rsid w:val="00FB5D8B"/>
    <w:rsid w:val="00FC22B1"/>
    <w:rsid w:val="00FC6908"/>
    <w:rsid w:val="00FF2CD5"/>
    <w:rsid w:val="00FF2F41"/>
    <w:rsid w:val="00FF3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F44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3">
    <w:name w:val="heading 3"/>
    <w:basedOn w:val="a"/>
    <w:next w:val="a"/>
    <w:qFormat/>
    <w:rsid w:val="00CB6F44"/>
    <w:pPr>
      <w:keepNext/>
      <w:widowControl/>
      <w:tabs>
        <w:tab w:val="num" w:pos="720"/>
        <w:tab w:val="left" w:leader="underscore" w:pos="1418"/>
      </w:tabs>
      <w:suppressAutoHyphens w:val="0"/>
      <w:ind w:left="5760"/>
      <w:outlineLvl w:val="2"/>
    </w:pPr>
    <w:rPr>
      <w:rFonts w:eastAsia="Times New Roman" w:cs="Times New Roman"/>
      <w:sz w:val="28"/>
      <w:szCs w:val="20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B6F44"/>
    <w:rPr>
      <w:rFonts w:eastAsia="Times New Roman" w:cs="Times New Roman"/>
      <w:sz w:val="28"/>
      <w:szCs w:val="28"/>
    </w:rPr>
  </w:style>
  <w:style w:type="character" w:customStyle="1" w:styleId="WW8Num1z1">
    <w:name w:val="WW8Num1z1"/>
    <w:rsid w:val="00CB6F44"/>
  </w:style>
  <w:style w:type="character" w:customStyle="1" w:styleId="WW8Num1z2">
    <w:name w:val="WW8Num1z2"/>
    <w:rsid w:val="00CB6F44"/>
  </w:style>
  <w:style w:type="character" w:customStyle="1" w:styleId="WW8Num1z3">
    <w:name w:val="WW8Num1z3"/>
    <w:rsid w:val="00CB6F44"/>
  </w:style>
  <w:style w:type="character" w:customStyle="1" w:styleId="WW8Num1z4">
    <w:name w:val="WW8Num1z4"/>
    <w:rsid w:val="00CB6F44"/>
  </w:style>
  <w:style w:type="character" w:customStyle="1" w:styleId="WW8Num1z5">
    <w:name w:val="WW8Num1z5"/>
    <w:rsid w:val="00CB6F44"/>
  </w:style>
  <w:style w:type="character" w:customStyle="1" w:styleId="WW8Num1z6">
    <w:name w:val="WW8Num1z6"/>
    <w:rsid w:val="00CB6F44"/>
  </w:style>
  <w:style w:type="character" w:customStyle="1" w:styleId="WW8Num1z7">
    <w:name w:val="WW8Num1z7"/>
    <w:rsid w:val="00CB6F44"/>
  </w:style>
  <w:style w:type="character" w:customStyle="1" w:styleId="WW8Num1z8">
    <w:name w:val="WW8Num1z8"/>
    <w:rsid w:val="00CB6F44"/>
  </w:style>
  <w:style w:type="character" w:customStyle="1" w:styleId="WW8Num2z0">
    <w:name w:val="WW8Num2z0"/>
    <w:rsid w:val="00CB6F44"/>
    <w:rPr>
      <w:rFonts w:ascii="Symbol" w:hAnsi="Symbol" w:cs="Symbol"/>
    </w:rPr>
  </w:style>
  <w:style w:type="character" w:customStyle="1" w:styleId="WW8Num2z1">
    <w:name w:val="WW8Num2z1"/>
    <w:rsid w:val="00CB6F44"/>
    <w:rPr>
      <w:rFonts w:ascii="Courier New" w:hAnsi="Courier New" w:cs="Courier New"/>
    </w:rPr>
  </w:style>
  <w:style w:type="character" w:customStyle="1" w:styleId="WW8Num2z2">
    <w:name w:val="WW8Num2z2"/>
    <w:rsid w:val="00CB6F44"/>
    <w:rPr>
      <w:rFonts w:ascii="Wingdings" w:hAnsi="Wingdings" w:cs="Wingdings"/>
    </w:rPr>
  </w:style>
  <w:style w:type="character" w:customStyle="1" w:styleId="WW8Num3z0">
    <w:name w:val="WW8Num3z0"/>
    <w:rsid w:val="00CB6F44"/>
  </w:style>
  <w:style w:type="character" w:customStyle="1" w:styleId="WW8Num3z1">
    <w:name w:val="WW8Num3z1"/>
    <w:rsid w:val="00CB6F44"/>
  </w:style>
  <w:style w:type="character" w:customStyle="1" w:styleId="WW8Num3z2">
    <w:name w:val="WW8Num3z2"/>
    <w:rsid w:val="00CB6F44"/>
    <w:rPr>
      <w:rFonts w:eastAsia="Times New Roman" w:cs="Times New Roman"/>
      <w:sz w:val="28"/>
      <w:szCs w:val="28"/>
    </w:rPr>
  </w:style>
  <w:style w:type="character" w:customStyle="1" w:styleId="WW8Num3z3">
    <w:name w:val="WW8Num3z3"/>
    <w:rsid w:val="00CB6F44"/>
  </w:style>
  <w:style w:type="character" w:customStyle="1" w:styleId="WW8Num3z4">
    <w:name w:val="WW8Num3z4"/>
    <w:rsid w:val="00CB6F44"/>
  </w:style>
  <w:style w:type="character" w:customStyle="1" w:styleId="WW8Num3z5">
    <w:name w:val="WW8Num3z5"/>
    <w:rsid w:val="00CB6F44"/>
  </w:style>
  <w:style w:type="character" w:customStyle="1" w:styleId="WW8Num3z6">
    <w:name w:val="WW8Num3z6"/>
    <w:rsid w:val="00CB6F44"/>
  </w:style>
  <w:style w:type="character" w:customStyle="1" w:styleId="WW8Num3z7">
    <w:name w:val="WW8Num3z7"/>
    <w:rsid w:val="00CB6F44"/>
  </w:style>
  <w:style w:type="character" w:customStyle="1" w:styleId="WW8Num3z8">
    <w:name w:val="WW8Num3z8"/>
    <w:rsid w:val="00CB6F44"/>
  </w:style>
  <w:style w:type="character" w:customStyle="1" w:styleId="WW8Num4z0">
    <w:name w:val="WW8Num4z0"/>
    <w:rsid w:val="00CB6F44"/>
    <w:rPr>
      <w:rFonts w:eastAsia="Times New Roman" w:cs="Times New Roman"/>
      <w:sz w:val="28"/>
      <w:szCs w:val="28"/>
    </w:rPr>
  </w:style>
  <w:style w:type="character" w:customStyle="1" w:styleId="WW8Num4z1">
    <w:name w:val="WW8Num4z1"/>
    <w:rsid w:val="00CB6F44"/>
  </w:style>
  <w:style w:type="character" w:customStyle="1" w:styleId="WW8Num4z2">
    <w:name w:val="WW8Num4z2"/>
    <w:rsid w:val="00CB6F44"/>
  </w:style>
  <w:style w:type="character" w:customStyle="1" w:styleId="WW8Num4z3">
    <w:name w:val="WW8Num4z3"/>
    <w:rsid w:val="00CB6F44"/>
  </w:style>
  <w:style w:type="character" w:customStyle="1" w:styleId="WW8Num4z4">
    <w:name w:val="WW8Num4z4"/>
    <w:rsid w:val="00CB6F44"/>
  </w:style>
  <w:style w:type="character" w:customStyle="1" w:styleId="WW8Num4z5">
    <w:name w:val="WW8Num4z5"/>
    <w:rsid w:val="00CB6F44"/>
  </w:style>
  <w:style w:type="character" w:customStyle="1" w:styleId="WW8Num4z6">
    <w:name w:val="WW8Num4z6"/>
    <w:rsid w:val="00CB6F44"/>
  </w:style>
  <w:style w:type="character" w:customStyle="1" w:styleId="WW8Num4z7">
    <w:name w:val="WW8Num4z7"/>
    <w:rsid w:val="00CB6F44"/>
  </w:style>
  <w:style w:type="character" w:customStyle="1" w:styleId="WW8Num4z8">
    <w:name w:val="WW8Num4z8"/>
    <w:rsid w:val="00CB6F44"/>
  </w:style>
  <w:style w:type="character" w:customStyle="1" w:styleId="WW8Num5z0">
    <w:name w:val="WW8Num5z0"/>
    <w:rsid w:val="00CB6F44"/>
    <w:rPr>
      <w:rFonts w:ascii="Symbol" w:hAnsi="Symbol" w:cs="OpenSymbol"/>
    </w:rPr>
  </w:style>
  <w:style w:type="character" w:customStyle="1" w:styleId="WW8Num5z1">
    <w:name w:val="WW8Num5z1"/>
    <w:rsid w:val="00CB6F44"/>
    <w:rPr>
      <w:rFonts w:ascii="OpenSymbol" w:hAnsi="OpenSymbol" w:cs="OpenSymbol"/>
    </w:rPr>
  </w:style>
  <w:style w:type="character" w:customStyle="1" w:styleId="WW8Num6z0">
    <w:name w:val="WW8Num6z0"/>
    <w:rsid w:val="00CB6F44"/>
    <w:rPr>
      <w:rFonts w:ascii="Symbol" w:hAnsi="Symbol" w:cs="OpenSymbol"/>
    </w:rPr>
  </w:style>
  <w:style w:type="character" w:customStyle="1" w:styleId="WW8Num6z1">
    <w:name w:val="WW8Num6z1"/>
    <w:rsid w:val="00CB6F44"/>
    <w:rPr>
      <w:rFonts w:ascii="OpenSymbol" w:hAnsi="OpenSymbol" w:cs="OpenSymbol"/>
    </w:rPr>
  </w:style>
  <w:style w:type="character" w:customStyle="1" w:styleId="WW8Num7z0">
    <w:name w:val="WW8Num7z0"/>
    <w:rsid w:val="00CB6F44"/>
    <w:rPr>
      <w:rFonts w:ascii="Symbol" w:hAnsi="Symbol" w:cs="OpenSymbol"/>
    </w:rPr>
  </w:style>
  <w:style w:type="character" w:customStyle="1" w:styleId="WW8Num7z1">
    <w:name w:val="WW8Num7z1"/>
    <w:rsid w:val="00CB6F44"/>
    <w:rPr>
      <w:rFonts w:ascii="OpenSymbol" w:hAnsi="OpenSymbol" w:cs="OpenSymbol"/>
    </w:rPr>
  </w:style>
  <w:style w:type="character" w:customStyle="1" w:styleId="WW8Num8z0">
    <w:name w:val="WW8Num8z0"/>
    <w:rsid w:val="00CB6F44"/>
    <w:rPr>
      <w:rFonts w:ascii="Symbol" w:hAnsi="Symbol" w:cs="OpenSymbol"/>
    </w:rPr>
  </w:style>
  <w:style w:type="character" w:customStyle="1" w:styleId="WW8Num8z1">
    <w:name w:val="WW8Num8z1"/>
    <w:rsid w:val="00CB6F44"/>
    <w:rPr>
      <w:rFonts w:ascii="OpenSymbol" w:hAnsi="OpenSymbol" w:cs="OpenSymbol"/>
    </w:rPr>
  </w:style>
  <w:style w:type="character" w:customStyle="1" w:styleId="WW8Num9z0">
    <w:name w:val="WW8Num9z0"/>
    <w:rsid w:val="00CB6F44"/>
    <w:rPr>
      <w:rFonts w:ascii="Symbol" w:hAnsi="Symbol" w:cs="OpenSymbol"/>
    </w:rPr>
  </w:style>
  <w:style w:type="character" w:customStyle="1" w:styleId="WW8Num9z1">
    <w:name w:val="WW8Num9z1"/>
    <w:rsid w:val="00CB6F44"/>
    <w:rPr>
      <w:rFonts w:ascii="OpenSymbol" w:hAnsi="OpenSymbol" w:cs="OpenSymbol"/>
    </w:rPr>
  </w:style>
  <w:style w:type="character" w:customStyle="1" w:styleId="WW8Num10z0">
    <w:name w:val="WW8Num10z0"/>
    <w:rsid w:val="00CB6F44"/>
    <w:rPr>
      <w:rFonts w:ascii="Symbol" w:hAnsi="Symbol" w:cs="OpenSymbol"/>
    </w:rPr>
  </w:style>
  <w:style w:type="character" w:customStyle="1" w:styleId="WW8Num10z1">
    <w:name w:val="WW8Num10z1"/>
    <w:rsid w:val="00CB6F44"/>
    <w:rPr>
      <w:rFonts w:ascii="OpenSymbol" w:hAnsi="OpenSymbol" w:cs="OpenSymbol"/>
    </w:rPr>
  </w:style>
  <w:style w:type="character" w:customStyle="1" w:styleId="WW8Num11z0">
    <w:name w:val="WW8Num11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1z1">
    <w:name w:val="WW8Num11z1"/>
    <w:rsid w:val="00CB6F44"/>
    <w:rPr>
      <w:rFonts w:ascii="OpenSymbol" w:hAnsi="OpenSymbol" w:cs="OpenSymbol"/>
    </w:rPr>
  </w:style>
  <w:style w:type="character" w:customStyle="1" w:styleId="WW8Num12z0">
    <w:name w:val="WW8Num12z0"/>
    <w:rsid w:val="00CB6F44"/>
    <w:rPr>
      <w:rFonts w:ascii="Symbol" w:hAnsi="Symbol" w:cs="OpenSymbol"/>
    </w:rPr>
  </w:style>
  <w:style w:type="character" w:customStyle="1" w:styleId="WW8Num12z1">
    <w:name w:val="WW8Num12z1"/>
    <w:rsid w:val="00CB6F44"/>
    <w:rPr>
      <w:rFonts w:ascii="OpenSymbol" w:hAnsi="OpenSymbol" w:cs="OpenSymbol"/>
    </w:rPr>
  </w:style>
  <w:style w:type="character" w:customStyle="1" w:styleId="WW8Num13z0">
    <w:name w:val="WW8Num13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3z1">
    <w:name w:val="WW8Num13z1"/>
    <w:rsid w:val="00CB6F44"/>
    <w:rPr>
      <w:rFonts w:ascii="OpenSymbol" w:hAnsi="OpenSymbol" w:cs="OpenSymbol"/>
    </w:rPr>
  </w:style>
  <w:style w:type="character" w:customStyle="1" w:styleId="WW8Num14z0">
    <w:name w:val="WW8Num14z0"/>
    <w:rsid w:val="00CB6F44"/>
  </w:style>
  <w:style w:type="character" w:customStyle="1" w:styleId="WW8Num14z1">
    <w:name w:val="WW8Num14z1"/>
    <w:rsid w:val="00CB6F44"/>
  </w:style>
  <w:style w:type="character" w:customStyle="1" w:styleId="WW8Num14z2">
    <w:name w:val="WW8Num14z2"/>
    <w:rsid w:val="00CB6F44"/>
  </w:style>
  <w:style w:type="character" w:customStyle="1" w:styleId="WW8Num14z3">
    <w:name w:val="WW8Num14z3"/>
    <w:rsid w:val="00CB6F44"/>
  </w:style>
  <w:style w:type="character" w:customStyle="1" w:styleId="WW8Num14z4">
    <w:name w:val="WW8Num14z4"/>
    <w:rsid w:val="00CB6F44"/>
  </w:style>
  <w:style w:type="character" w:customStyle="1" w:styleId="WW8Num14z5">
    <w:name w:val="WW8Num14z5"/>
    <w:rsid w:val="00CB6F44"/>
  </w:style>
  <w:style w:type="character" w:customStyle="1" w:styleId="WW8Num14z6">
    <w:name w:val="WW8Num14z6"/>
    <w:rsid w:val="00CB6F44"/>
  </w:style>
  <w:style w:type="character" w:customStyle="1" w:styleId="WW8Num14z7">
    <w:name w:val="WW8Num14z7"/>
    <w:rsid w:val="00CB6F44"/>
  </w:style>
  <w:style w:type="character" w:customStyle="1" w:styleId="WW8Num14z8">
    <w:name w:val="WW8Num14z8"/>
    <w:rsid w:val="00CB6F44"/>
  </w:style>
  <w:style w:type="character" w:customStyle="1" w:styleId="WW8Num15z0">
    <w:name w:val="WW8Num15z0"/>
    <w:rsid w:val="00CB6F44"/>
    <w:rPr>
      <w:rFonts w:ascii="Symbol" w:hAnsi="Symbol" w:cs="Symbol" w:hint="default"/>
    </w:rPr>
  </w:style>
  <w:style w:type="character" w:customStyle="1" w:styleId="WW8Num15z1">
    <w:name w:val="WW8Num15z1"/>
    <w:rsid w:val="00CB6F44"/>
    <w:rPr>
      <w:rFonts w:ascii="Courier New" w:hAnsi="Courier New" w:cs="Courier New" w:hint="default"/>
    </w:rPr>
  </w:style>
  <w:style w:type="character" w:customStyle="1" w:styleId="WW8Num15z2">
    <w:name w:val="WW8Num15z2"/>
    <w:rsid w:val="00CB6F44"/>
    <w:rPr>
      <w:rFonts w:ascii="Wingdings" w:hAnsi="Wingdings" w:cs="Wingdings" w:hint="default"/>
    </w:rPr>
  </w:style>
  <w:style w:type="character" w:customStyle="1" w:styleId="WW8Num16z0">
    <w:name w:val="WW8Num16z0"/>
    <w:rsid w:val="00CB6F44"/>
    <w:rPr>
      <w:rFonts w:ascii="Symbol" w:hAnsi="Symbol" w:cs="Symbol" w:hint="default"/>
    </w:rPr>
  </w:style>
  <w:style w:type="character" w:customStyle="1" w:styleId="WW8Num16z1">
    <w:name w:val="WW8Num16z1"/>
    <w:rsid w:val="00CB6F44"/>
    <w:rPr>
      <w:rFonts w:ascii="Courier New" w:hAnsi="Courier New" w:cs="Courier New" w:hint="default"/>
    </w:rPr>
  </w:style>
  <w:style w:type="character" w:customStyle="1" w:styleId="WW8Num16z2">
    <w:name w:val="WW8Num16z2"/>
    <w:rsid w:val="00CB6F44"/>
    <w:rPr>
      <w:rFonts w:ascii="Wingdings" w:hAnsi="Wingdings" w:cs="Wingdings" w:hint="default"/>
    </w:rPr>
  </w:style>
  <w:style w:type="character" w:customStyle="1" w:styleId="WW8Num17z0">
    <w:name w:val="WW8Num17z0"/>
    <w:rsid w:val="00CB6F44"/>
    <w:rPr>
      <w:rFonts w:ascii="Symbol" w:hAnsi="Symbol" w:cs="Symbol" w:hint="default"/>
    </w:rPr>
  </w:style>
  <w:style w:type="character" w:customStyle="1" w:styleId="WW8Num17z1">
    <w:name w:val="WW8Num17z1"/>
    <w:rsid w:val="00CB6F44"/>
    <w:rPr>
      <w:rFonts w:ascii="Courier New" w:hAnsi="Courier New" w:cs="Courier New" w:hint="default"/>
    </w:rPr>
  </w:style>
  <w:style w:type="character" w:customStyle="1" w:styleId="WW8Num17z2">
    <w:name w:val="WW8Num17z2"/>
    <w:rsid w:val="00CB6F44"/>
    <w:rPr>
      <w:rFonts w:ascii="Wingdings" w:hAnsi="Wingdings" w:cs="Wingdings" w:hint="default"/>
    </w:rPr>
  </w:style>
  <w:style w:type="character" w:customStyle="1" w:styleId="WW8Num18z0">
    <w:name w:val="WW8Num18z0"/>
    <w:rsid w:val="00CB6F44"/>
    <w:rPr>
      <w:rFonts w:ascii="Symbol" w:hAnsi="Symbol" w:cs="Symbol" w:hint="default"/>
    </w:rPr>
  </w:style>
  <w:style w:type="character" w:customStyle="1" w:styleId="WW8Num18z1">
    <w:name w:val="WW8Num18z1"/>
    <w:rsid w:val="00CB6F44"/>
    <w:rPr>
      <w:rFonts w:ascii="Courier New" w:hAnsi="Courier New" w:cs="Courier New" w:hint="default"/>
    </w:rPr>
  </w:style>
  <w:style w:type="character" w:customStyle="1" w:styleId="WW8Num18z2">
    <w:name w:val="WW8Num18z2"/>
    <w:rsid w:val="00CB6F44"/>
    <w:rPr>
      <w:rFonts w:ascii="Wingdings" w:hAnsi="Wingdings" w:cs="Wingdings" w:hint="default"/>
    </w:rPr>
  </w:style>
  <w:style w:type="character" w:customStyle="1" w:styleId="WW8Num19z0">
    <w:name w:val="WW8Num19z0"/>
    <w:rsid w:val="00CB6F44"/>
    <w:rPr>
      <w:rFonts w:ascii="Symbol" w:hAnsi="Symbol" w:cs="Symbol" w:hint="default"/>
    </w:rPr>
  </w:style>
  <w:style w:type="character" w:customStyle="1" w:styleId="WW8Num19z1">
    <w:name w:val="WW8Num19z1"/>
    <w:rsid w:val="00CB6F44"/>
    <w:rPr>
      <w:rFonts w:ascii="Courier New" w:hAnsi="Courier New" w:cs="Courier New" w:hint="default"/>
    </w:rPr>
  </w:style>
  <w:style w:type="character" w:customStyle="1" w:styleId="WW8Num19z2">
    <w:name w:val="WW8Num19z2"/>
    <w:rsid w:val="00CB6F44"/>
    <w:rPr>
      <w:rFonts w:ascii="Wingdings" w:hAnsi="Wingdings" w:cs="Wingdings" w:hint="default"/>
    </w:rPr>
  </w:style>
  <w:style w:type="character" w:customStyle="1" w:styleId="WW8Num20z0">
    <w:name w:val="WW8Num20z0"/>
    <w:rsid w:val="00CB6F44"/>
    <w:rPr>
      <w:rFonts w:ascii="Symbol" w:hAnsi="Symbol" w:cs="Symbol" w:hint="default"/>
    </w:rPr>
  </w:style>
  <w:style w:type="character" w:customStyle="1" w:styleId="WW8Num20z1">
    <w:name w:val="WW8Num20z1"/>
    <w:rsid w:val="00CB6F44"/>
    <w:rPr>
      <w:rFonts w:ascii="Courier New" w:hAnsi="Courier New" w:cs="Courier New" w:hint="default"/>
    </w:rPr>
  </w:style>
  <w:style w:type="character" w:customStyle="1" w:styleId="WW8Num20z2">
    <w:name w:val="WW8Num20z2"/>
    <w:rsid w:val="00CB6F44"/>
    <w:rPr>
      <w:rFonts w:ascii="Wingdings" w:hAnsi="Wingdings" w:cs="Wingdings" w:hint="default"/>
    </w:rPr>
  </w:style>
  <w:style w:type="character" w:customStyle="1" w:styleId="WW8Num21z0">
    <w:name w:val="WW8Num21z0"/>
    <w:rsid w:val="00CB6F44"/>
    <w:rPr>
      <w:rFonts w:ascii="Symbol" w:hAnsi="Symbol" w:cs="Symbol" w:hint="default"/>
    </w:rPr>
  </w:style>
  <w:style w:type="character" w:customStyle="1" w:styleId="WW8Num22z0">
    <w:name w:val="WW8Num22z0"/>
    <w:rsid w:val="00CB6F44"/>
    <w:rPr>
      <w:rFonts w:ascii="Symbol" w:hAnsi="Symbol" w:cs="Symbol" w:hint="default"/>
    </w:rPr>
  </w:style>
  <w:style w:type="character" w:customStyle="1" w:styleId="WW8Num22z1">
    <w:name w:val="WW8Num22z1"/>
    <w:rsid w:val="00CB6F44"/>
    <w:rPr>
      <w:rFonts w:ascii="Courier New" w:hAnsi="Courier New" w:cs="Courier New" w:hint="default"/>
    </w:rPr>
  </w:style>
  <w:style w:type="character" w:customStyle="1" w:styleId="WW8Num22z2">
    <w:name w:val="WW8Num22z2"/>
    <w:rsid w:val="00CB6F44"/>
    <w:rPr>
      <w:rFonts w:ascii="Wingdings" w:hAnsi="Wingdings" w:cs="Wingdings" w:hint="default"/>
    </w:rPr>
  </w:style>
  <w:style w:type="character" w:customStyle="1" w:styleId="WW8Num23z0">
    <w:name w:val="WW8Num23z0"/>
    <w:rsid w:val="00CB6F44"/>
    <w:rPr>
      <w:rFonts w:ascii="Symbol" w:hAnsi="Symbol" w:cs="Symbol" w:hint="default"/>
    </w:rPr>
  </w:style>
  <w:style w:type="character" w:customStyle="1" w:styleId="WW8Num23z1">
    <w:name w:val="WW8Num23z1"/>
    <w:rsid w:val="00CB6F44"/>
    <w:rPr>
      <w:rFonts w:ascii="Courier New" w:hAnsi="Courier New" w:cs="Courier New" w:hint="default"/>
    </w:rPr>
  </w:style>
  <w:style w:type="character" w:customStyle="1" w:styleId="WW8Num23z2">
    <w:name w:val="WW8Num23z2"/>
    <w:rsid w:val="00CB6F44"/>
    <w:rPr>
      <w:rFonts w:ascii="Wingdings" w:hAnsi="Wingdings" w:cs="Wingdings" w:hint="default"/>
    </w:rPr>
  </w:style>
  <w:style w:type="character" w:customStyle="1" w:styleId="WW8Num24z0">
    <w:name w:val="WW8Num24z0"/>
    <w:rsid w:val="00CB6F44"/>
    <w:rPr>
      <w:rFonts w:hint="default"/>
    </w:rPr>
  </w:style>
  <w:style w:type="character" w:customStyle="1" w:styleId="WW8Num24z1">
    <w:name w:val="WW8Num24z1"/>
    <w:rsid w:val="00CB6F44"/>
  </w:style>
  <w:style w:type="character" w:customStyle="1" w:styleId="WW8Num24z2">
    <w:name w:val="WW8Num24z2"/>
    <w:rsid w:val="00CB6F44"/>
  </w:style>
  <w:style w:type="character" w:customStyle="1" w:styleId="WW8Num24z3">
    <w:name w:val="WW8Num24z3"/>
    <w:rsid w:val="00CB6F44"/>
  </w:style>
  <w:style w:type="character" w:customStyle="1" w:styleId="WW8Num24z4">
    <w:name w:val="WW8Num24z4"/>
    <w:rsid w:val="00CB6F44"/>
  </w:style>
  <w:style w:type="character" w:customStyle="1" w:styleId="WW8Num24z5">
    <w:name w:val="WW8Num24z5"/>
    <w:rsid w:val="00CB6F44"/>
  </w:style>
  <w:style w:type="character" w:customStyle="1" w:styleId="WW8Num24z6">
    <w:name w:val="WW8Num24z6"/>
    <w:rsid w:val="00CB6F44"/>
  </w:style>
  <w:style w:type="character" w:customStyle="1" w:styleId="WW8Num24z7">
    <w:name w:val="WW8Num24z7"/>
    <w:rsid w:val="00CB6F44"/>
  </w:style>
  <w:style w:type="character" w:customStyle="1" w:styleId="WW8Num24z8">
    <w:name w:val="WW8Num24z8"/>
    <w:rsid w:val="00CB6F44"/>
  </w:style>
  <w:style w:type="character" w:customStyle="1" w:styleId="WW8Num25z0">
    <w:name w:val="WW8Num25z0"/>
    <w:rsid w:val="00CB6F44"/>
    <w:rPr>
      <w:rFonts w:ascii="Symbol" w:hAnsi="Symbol" w:cs="Symbol" w:hint="default"/>
    </w:rPr>
  </w:style>
  <w:style w:type="character" w:customStyle="1" w:styleId="WW8Num25z1">
    <w:name w:val="WW8Num25z1"/>
    <w:rsid w:val="00CB6F44"/>
    <w:rPr>
      <w:rFonts w:ascii="Courier New" w:hAnsi="Courier New" w:cs="Courier New" w:hint="default"/>
    </w:rPr>
  </w:style>
  <w:style w:type="character" w:customStyle="1" w:styleId="WW8Num25z2">
    <w:name w:val="WW8Num25z2"/>
    <w:rsid w:val="00CB6F44"/>
    <w:rPr>
      <w:rFonts w:ascii="Wingdings" w:hAnsi="Wingdings" w:cs="Wingdings" w:hint="default"/>
    </w:rPr>
  </w:style>
  <w:style w:type="character" w:customStyle="1" w:styleId="WW8Num26z0">
    <w:name w:val="WW8Num26z0"/>
    <w:rsid w:val="00CB6F44"/>
    <w:rPr>
      <w:rFonts w:ascii="Symbol" w:hAnsi="Symbol" w:cs="Symbol" w:hint="default"/>
    </w:rPr>
  </w:style>
  <w:style w:type="character" w:customStyle="1" w:styleId="WW8Num26z1">
    <w:name w:val="WW8Num26z1"/>
    <w:rsid w:val="00CB6F44"/>
    <w:rPr>
      <w:rFonts w:ascii="Courier New" w:hAnsi="Courier New" w:cs="Courier New" w:hint="default"/>
    </w:rPr>
  </w:style>
  <w:style w:type="character" w:customStyle="1" w:styleId="WW8Num26z2">
    <w:name w:val="WW8Num26z2"/>
    <w:rsid w:val="00CB6F44"/>
    <w:rPr>
      <w:rFonts w:ascii="Wingdings" w:hAnsi="Wingdings" w:cs="Wingdings" w:hint="default"/>
    </w:rPr>
  </w:style>
  <w:style w:type="character" w:customStyle="1" w:styleId="WW8Num27z0">
    <w:name w:val="WW8Num27z0"/>
    <w:rsid w:val="00CB6F44"/>
    <w:rPr>
      <w:rFonts w:ascii="Symbol" w:hAnsi="Symbol" w:cs="Symbol" w:hint="default"/>
    </w:rPr>
  </w:style>
  <w:style w:type="character" w:customStyle="1" w:styleId="WW8Num27z1">
    <w:name w:val="WW8Num27z1"/>
    <w:rsid w:val="00CB6F44"/>
    <w:rPr>
      <w:rFonts w:ascii="Courier New" w:hAnsi="Courier New" w:cs="Courier New" w:hint="default"/>
    </w:rPr>
  </w:style>
  <w:style w:type="character" w:customStyle="1" w:styleId="WW8Num27z2">
    <w:name w:val="WW8Num27z2"/>
    <w:rsid w:val="00CB6F44"/>
    <w:rPr>
      <w:rFonts w:ascii="Wingdings" w:hAnsi="Wingdings" w:cs="Wingdings" w:hint="default"/>
    </w:rPr>
  </w:style>
  <w:style w:type="character" w:customStyle="1" w:styleId="WW8Num28z0">
    <w:name w:val="WW8Num28z0"/>
    <w:rsid w:val="00CB6F44"/>
    <w:rPr>
      <w:rFonts w:ascii="Symbol" w:hAnsi="Symbol" w:cs="Symbol" w:hint="default"/>
    </w:rPr>
  </w:style>
  <w:style w:type="character" w:customStyle="1" w:styleId="WW8Num28z1">
    <w:name w:val="WW8Num28z1"/>
    <w:rsid w:val="00CB6F44"/>
    <w:rPr>
      <w:rFonts w:ascii="Courier New" w:hAnsi="Courier New" w:cs="Courier New" w:hint="default"/>
    </w:rPr>
  </w:style>
  <w:style w:type="character" w:customStyle="1" w:styleId="WW8Num28z2">
    <w:name w:val="WW8Num28z2"/>
    <w:rsid w:val="00CB6F44"/>
    <w:rPr>
      <w:rFonts w:ascii="Wingdings" w:hAnsi="Wingdings" w:cs="Wingdings" w:hint="default"/>
    </w:rPr>
  </w:style>
  <w:style w:type="character" w:customStyle="1" w:styleId="WW8Num29z0">
    <w:name w:val="WW8Num29z0"/>
    <w:rsid w:val="00CB6F44"/>
    <w:rPr>
      <w:rFonts w:ascii="Symbol" w:hAnsi="Symbol" w:cs="Symbol" w:hint="default"/>
    </w:rPr>
  </w:style>
  <w:style w:type="character" w:customStyle="1" w:styleId="WW8Num29z1">
    <w:name w:val="WW8Num29z1"/>
    <w:rsid w:val="00CB6F44"/>
    <w:rPr>
      <w:rFonts w:ascii="Courier New" w:hAnsi="Courier New" w:cs="Courier New" w:hint="default"/>
    </w:rPr>
  </w:style>
  <w:style w:type="character" w:customStyle="1" w:styleId="WW8Num29z2">
    <w:name w:val="WW8Num29z2"/>
    <w:rsid w:val="00CB6F44"/>
    <w:rPr>
      <w:rFonts w:ascii="Wingdings" w:hAnsi="Wingdings" w:cs="Wingdings" w:hint="default"/>
    </w:rPr>
  </w:style>
  <w:style w:type="character" w:customStyle="1" w:styleId="WW8Num30z0">
    <w:name w:val="WW8Num30z0"/>
    <w:rsid w:val="00CB6F44"/>
    <w:rPr>
      <w:rFonts w:ascii="Symbol" w:hAnsi="Symbol" w:cs="Symbol" w:hint="default"/>
    </w:rPr>
  </w:style>
  <w:style w:type="character" w:customStyle="1" w:styleId="WW8Num30z1">
    <w:name w:val="WW8Num30z1"/>
    <w:rsid w:val="00CB6F44"/>
    <w:rPr>
      <w:rFonts w:ascii="Courier New" w:hAnsi="Courier New" w:cs="Courier New" w:hint="default"/>
    </w:rPr>
  </w:style>
  <w:style w:type="character" w:customStyle="1" w:styleId="WW8Num30z2">
    <w:name w:val="WW8Num30z2"/>
    <w:rsid w:val="00CB6F44"/>
    <w:rPr>
      <w:rFonts w:ascii="Wingdings" w:hAnsi="Wingdings" w:cs="Wingdings" w:hint="default"/>
    </w:rPr>
  </w:style>
  <w:style w:type="character" w:customStyle="1" w:styleId="WW8Num31z0">
    <w:name w:val="WW8Num31z0"/>
    <w:rsid w:val="00CB6F44"/>
    <w:rPr>
      <w:rFonts w:ascii="Symbol" w:hAnsi="Symbol" w:cs="Symbol" w:hint="default"/>
    </w:rPr>
  </w:style>
  <w:style w:type="character" w:customStyle="1" w:styleId="WW8Num31z1">
    <w:name w:val="WW8Num31z1"/>
    <w:rsid w:val="00CB6F44"/>
    <w:rPr>
      <w:rFonts w:ascii="Courier New" w:hAnsi="Courier New" w:cs="Courier New" w:hint="default"/>
    </w:rPr>
  </w:style>
  <w:style w:type="character" w:customStyle="1" w:styleId="WW8Num31z2">
    <w:name w:val="WW8Num31z2"/>
    <w:rsid w:val="00CB6F44"/>
    <w:rPr>
      <w:rFonts w:ascii="Wingdings" w:hAnsi="Wingdings" w:cs="Wingdings" w:hint="default"/>
    </w:rPr>
  </w:style>
  <w:style w:type="character" w:customStyle="1" w:styleId="WW8Num32z0">
    <w:name w:val="WW8Num32z0"/>
    <w:rsid w:val="00CB6F44"/>
    <w:rPr>
      <w:rFonts w:ascii="Symbol" w:hAnsi="Symbol" w:cs="Symbol" w:hint="default"/>
    </w:rPr>
  </w:style>
  <w:style w:type="character" w:customStyle="1" w:styleId="WW8Num32z1">
    <w:name w:val="WW8Num32z1"/>
    <w:rsid w:val="00CB6F44"/>
    <w:rPr>
      <w:rFonts w:ascii="Courier New" w:hAnsi="Courier New" w:cs="Courier New" w:hint="default"/>
    </w:rPr>
  </w:style>
  <w:style w:type="character" w:customStyle="1" w:styleId="WW8Num32z2">
    <w:name w:val="WW8Num32z2"/>
    <w:rsid w:val="00CB6F44"/>
    <w:rPr>
      <w:rFonts w:ascii="Wingdings" w:hAnsi="Wingdings" w:cs="Wingdings" w:hint="default"/>
    </w:rPr>
  </w:style>
  <w:style w:type="character" w:customStyle="1" w:styleId="1">
    <w:name w:val="Основной шрифт абзаца1"/>
    <w:rsid w:val="00CB6F44"/>
  </w:style>
  <w:style w:type="character" w:customStyle="1" w:styleId="ListLabel1">
    <w:name w:val="ListLabel 1"/>
    <w:rsid w:val="00CB6F44"/>
    <w:rPr>
      <w:rFonts w:cs="Courier New"/>
    </w:rPr>
  </w:style>
  <w:style w:type="character" w:customStyle="1" w:styleId="a3">
    <w:name w:val="Символ нумерации"/>
    <w:rsid w:val="00CB6F44"/>
  </w:style>
  <w:style w:type="character" w:customStyle="1" w:styleId="a4">
    <w:name w:val="Маркеры списка"/>
    <w:rsid w:val="00CB6F44"/>
    <w:rPr>
      <w:rFonts w:ascii="OpenSymbol" w:eastAsia="OpenSymbol" w:hAnsi="OpenSymbol" w:cs="OpenSymbol"/>
    </w:rPr>
  </w:style>
  <w:style w:type="character" w:customStyle="1" w:styleId="30">
    <w:name w:val="Заголовок 3 Знак"/>
    <w:basedOn w:val="1"/>
    <w:rsid w:val="00CB6F44"/>
    <w:rPr>
      <w:sz w:val="28"/>
    </w:rPr>
  </w:style>
  <w:style w:type="character" w:customStyle="1" w:styleId="a5">
    <w:name w:val="Основной текст с отступом Знак"/>
    <w:basedOn w:val="1"/>
    <w:rsid w:val="00CB6F44"/>
    <w:rPr>
      <w:sz w:val="28"/>
    </w:rPr>
  </w:style>
  <w:style w:type="character" w:customStyle="1" w:styleId="20">
    <w:name w:val="Основной текст с отступом 2 Знак"/>
    <w:basedOn w:val="1"/>
    <w:rsid w:val="00CB6F44"/>
    <w:rPr>
      <w:sz w:val="24"/>
    </w:rPr>
  </w:style>
  <w:style w:type="character" w:customStyle="1" w:styleId="a6">
    <w:name w:val="Верх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a7">
    <w:name w:val="Ниж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21">
    <w:name w:val="Основной шрифт абзаца2"/>
    <w:rsid w:val="00CB6F44"/>
  </w:style>
  <w:style w:type="character" w:customStyle="1" w:styleId="FontStyle27">
    <w:name w:val="Font Style27"/>
    <w:basedOn w:val="21"/>
    <w:uiPriority w:val="99"/>
    <w:rsid w:val="00CB6F4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21"/>
    <w:uiPriority w:val="99"/>
    <w:rsid w:val="00CB6F44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21"/>
    <w:uiPriority w:val="99"/>
    <w:rsid w:val="00CB6F44"/>
    <w:rPr>
      <w:rFonts w:ascii="Times New Roman" w:hAnsi="Times New Roman" w:cs="Times New Roman"/>
      <w:color w:val="000000"/>
      <w:sz w:val="18"/>
      <w:szCs w:val="18"/>
    </w:rPr>
  </w:style>
  <w:style w:type="paragraph" w:customStyle="1" w:styleId="a8">
    <w:name w:val="Заголовок"/>
    <w:basedOn w:val="a"/>
    <w:next w:val="a9"/>
    <w:rsid w:val="00CB6F4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9">
    <w:name w:val="Body Text"/>
    <w:basedOn w:val="a"/>
    <w:rsid w:val="00CB6F44"/>
    <w:pPr>
      <w:spacing w:after="120"/>
    </w:pPr>
  </w:style>
  <w:style w:type="paragraph" w:styleId="aa">
    <w:name w:val="List"/>
    <w:basedOn w:val="a9"/>
    <w:rsid w:val="00CB6F44"/>
  </w:style>
  <w:style w:type="paragraph" w:customStyle="1" w:styleId="22">
    <w:name w:val="Название2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23">
    <w:name w:val="Указатель2"/>
    <w:basedOn w:val="a"/>
    <w:rsid w:val="00CB6F44"/>
    <w:pPr>
      <w:suppressLineNumbers/>
    </w:pPr>
  </w:style>
  <w:style w:type="paragraph" w:customStyle="1" w:styleId="10">
    <w:name w:val="Название1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rsid w:val="00CB6F44"/>
    <w:pPr>
      <w:suppressLineNumbers/>
    </w:pPr>
  </w:style>
  <w:style w:type="paragraph" w:customStyle="1" w:styleId="12">
    <w:name w:val="Абзац списка1"/>
    <w:basedOn w:val="a"/>
    <w:rsid w:val="00CB6F44"/>
    <w:pPr>
      <w:ind w:left="720"/>
    </w:pPr>
  </w:style>
  <w:style w:type="paragraph" w:customStyle="1" w:styleId="ab">
    <w:name w:val="Содержимое таблицы"/>
    <w:basedOn w:val="a"/>
    <w:rsid w:val="00CB6F44"/>
    <w:pPr>
      <w:suppressLineNumbers/>
    </w:pPr>
  </w:style>
  <w:style w:type="paragraph" w:customStyle="1" w:styleId="13">
    <w:name w:val="Без интервала1"/>
    <w:rsid w:val="00CB6F44"/>
    <w:pPr>
      <w:suppressAutoHyphens/>
      <w:spacing w:line="100" w:lineRule="atLeast"/>
    </w:pPr>
    <w:rPr>
      <w:kern w:val="1"/>
      <w:lang w:eastAsia="hi-IN" w:bidi="hi-IN"/>
    </w:rPr>
  </w:style>
  <w:style w:type="paragraph" w:customStyle="1" w:styleId="ac">
    <w:name w:val="Заголовок таблицы"/>
    <w:basedOn w:val="ab"/>
    <w:rsid w:val="00CB6F44"/>
    <w:pPr>
      <w:jc w:val="center"/>
    </w:pPr>
    <w:rPr>
      <w:b/>
      <w:bCs/>
    </w:rPr>
  </w:style>
  <w:style w:type="paragraph" w:styleId="ad">
    <w:name w:val="Body Text Indent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 w:val="28"/>
      <w:szCs w:val="20"/>
      <w:lang w:eastAsia="ar-SA" w:bidi="ar-SA"/>
    </w:rPr>
  </w:style>
  <w:style w:type="paragraph" w:customStyle="1" w:styleId="210">
    <w:name w:val="Основной текст с отступом 21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Cs w:val="20"/>
      <w:lang w:eastAsia="ar-SA" w:bidi="ar-SA"/>
    </w:rPr>
  </w:style>
  <w:style w:type="paragraph" w:styleId="ae">
    <w:name w:val="No Spacing"/>
    <w:qFormat/>
    <w:rsid w:val="00CB6F44"/>
    <w:pPr>
      <w:suppressAutoHyphens/>
    </w:pPr>
    <w:rPr>
      <w:lang w:eastAsia="ar-SA"/>
    </w:rPr>
  </w:style>
  <w:style w:type="paragraph" w:styleId="af">
    <w:name w:val="head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0">
    <w:name w:val="foot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1">
    <w:name w:val="List Paragraph"/>
    <w:basedOn w:val="a"/>
    <w:qFormat/>
    <w:rsid w:val="00CB6F44"/>
    <w:pPr>
      <w:widowControl/>
      <w:suppressAutoHyphens w:val="0"/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customStyle="1" w:styleId="Style11">
    <w:name w:val="Style11"/>
    <w:basedOn w:val="a"/>
    <w:uiPriority w:val="99"/>
    <w:rsid w:val="00CB6F44"/>
    <w:pPr>
      <w:spacing w:line="100" w:lineRule="atLeast"/>
      <w:jc w:val="center"/>
    </w:pPr>
    <w:rPr>
      <w:rFonts w:eastAsia="Times New Roman" w:cs="Times New Roman"/>
    </w:rPr>
  </w:style>
  <w:style w:type="paragraph" w:customStyle="1" w:styleId="24">
    <w:name w:val="стиль2"/>
    <w:basedOn w:val="a"/>
    <w:uiPriority w:val="99"/>
    <w:rsid w:val="00CB6F44"/>
    <w:pPr>
      <w:spacing w:before="100" w:after="100" w:line="100" w:lineRule="atLeast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B6F44"/>
    <w:pPr>
      <w:spacing w:line="314" w:lineRule="exact"/>
    </w:pPr>
    <w:rPr>
      <w:rFonts w:eastAsia="Times New Roman" w:cs="Times New Roman"/>
    </w:rPr>
  </w:style>
  <w:style w:type="paragraph" w:customStyle="1" w:styleId="Style7">
    <w:name w:val="Style7"/>
    <w:basedOn w:val="a"/>
    <w:uiPriority w:val="99"/>
    <w:rsid w:val="00CB6F44"/>
    <w:pPr>
      <w:spacing w:line="216" w:lineRule="exact"/>
      <w:jc w:val="center"/>
    </w:pPr>
    <w:rPr>
      <w:rFonts w:eastAsia="Times New Roman" w:cs="Times New Roman"/>
    </w:rPr>
  </w:style>
  <w:style w:type="paragraph" w:customStyle="1" w:styleId="Style2">
    <w:name w:val="Style2"/>
    <w:basedOn w:val="a"/>
    <w:uiPriority w:val="99"/>
    <w:rsid w:val="00CB6F44"/>
    <w:pPr>
      <w:spacing w:line="280" w:lineRule="exact"/>
      <w:ind w:firstLine="91"/>
    </w:pPr>
    <w:rPr>
      <w:rFonts w:eastAsia="Times New Roman" w:cs="Times New Roman"/>
    </w:rPr>
  </w:style>
  <w:style w:type="paragraph" w:customStyle="1" w:styleId="Style13">
    <w:name w:val="Style13"/>
    <w:basedOn w:val="a"/>
    <w:uiPriority w:val="99"/>
    <w:rsid w:val="00CB6F44"/>
    <w:pPr>
      <w:spacing w:line="274" w:lineRule="exact"/>
      <w:ind w:firstLine="1536"/>
    </w:pPr>
    <w:rPr>
      <w:rFonts w:eastAsia="Times New Roman" w:cs="Times New Roman"/>
    </w:rPr>
  </w:style>
  <w:style w:type="paragraph" w:customStyle="1" w:styleId="Style12">
    <w:name w:val="Style12"/>
    <w:basedOn w:val="a"/>
    <w:uiPriority w:val="99"/>
    <w:rsid w:val="00CB6F44"/>
    <w:pPr>
      <w:spacing w:line="278" w:lineRule="exact"/>
      <w:ind w:firstLine="226"/>
    </w:pPr>
    <w:rPr>
      <w:rFonts w:eastAsia="Times New Roman" w:cs="Times New Roman"/>
    </w:rPr>
  </w:style>
  <w:style w:type="paragraph" w:customStyle="1" w:styleId="25">
    <w:name w:val="Основной текст2"/>
    <w:basedOn w:val="a"/>
    <w:rsid w:val="00CB6F44"/>
    <w:pPr>
      <w:shd w:val="clear" w:color="auto" w:fill="FFFFFF"/>
      <w:spacing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</w:rPr>
  </w:style>
  <w:style w:type="character" w:styleId="af2">
    <w:name w:val="Strong"/>
    <w:basedOn w:val="a0"/>
    <w:uiPriority w:val="22"/>
    <w:qFormat/>
    <w:rsid w:val="00FC22B1"/>
    <w:rPr>
      <w:b/>
      <w:bCs/>
    </w:rPr>
  </w:style>
  <w:style w:type="paragraph" w:styleId="af3">
    <w:name w:val="Normal (Web)"/>
    <w:basedOn w:val="a"/>
    <w:uiPriority w:val="99"/>
    <w:unhideWhenUsed/>
    <w:rsid w:val="00B6003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c9">
    <w:name w:val="c9"/>
    <w:basedOn w:val="a"/>
    <w:rsid w:val="00E75FC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22">
    <w:name w:val="c22"/>
    <w:basedOn w:val="a0"/>
    <w:rsid w:val="00E75FC4"/>
  </w:style>
  <w:style w:type="character" w:customStyle="1" w:styleId="c2">
    <w:name w:val="c2"/>
    <w:basedOn w:val="a0"/>
    <w:rsid w:val="00E75FC4"/>
  </w:style>
  <w:style w:type="character" w:customStyle="1" w:styleId="c16">
    <w:name w:val="c16"/>
    <w:basedOn w:val="a0"/>
    <w:rsid w:val="00E75FC4"/>
  </w:style>
  <w:style w:type="paragraph" w:customStyle="1" w:styleId="c1">
    <w:name w:val="c1"/>
    <w:basedOn w:val="a"/>
    <w:rsid w:val="00E75FC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28">
    <w:name w:val="c28"/>
    <w:basedOn w:val="a0"/>
    <w:rsid w:val="009B4D36"/>
  </w:style>
  <w:style w:type="paragraph" w:styleId="2">
    <w:name w:val="List Bullet 2"/>
    <w:basedOn w:val="a"/>
    <w:semiHidden/>
    <w:unhideWhenUsed/>
    <w:rsid w:val="00096FC8"/>
    <w:pPr>
      <w:widowControl/>
      <w:numPr>
        <w:numId w:val="36"/>
      </w:numPr>
      <w:suppressAutoHyphens w:val="0"/>
      <w:contextualSpacing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5A128C-872D-4138-859D-969B94613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13</Pages>
  <Words>2783</Words>
  <Characters>15869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86</cp:revision>
  <cp:lastPrinted>2017-09-15T09:22:00Z</cp:lastPrinted>
  <dcterms:created xsi:type="dcterms:W3CDTF">2016-12-06T07:34:00Z</dcterms:created>
  <dcterms:modified xsi:type="dcterms:W3CDTF">2022-10-10T17:49:00Z</dcterms:modified>
</cp:coreProperties>
</file>