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815C5E" w:rsidRPr="00BF2078" w:rsidRDefault="00815C5E" w:rsidP="00815C5E">
      <w:pPr>
        <w:pStyle w:val="Style11"/>
        <w:widowControl/>
        <w:spacing w:line="240" w:lineRule="auto"/>
        <w:contextualSpacing/>
        <w:rPr>
          <w:rStyle w:val="FontStyle27"/>
          <w:sz w:val="28"/>
          <w:szCs w:val="28"/>
        </w:rPr>
      </w:pPr>
      <w:r w:rsidRPr="00BF2078">
        <w:rPr>
          <w:rStyle w:val="FontStyle27"/>
          <w:sz w:val="28"/>
          <w:szCs w:val="28"/>
        </w:rPr>
        <w:t xml:space="preserve">Управление образования </w:t>
      </w:r>
      <w:proofErr w:type="spellStart"/>
      <w:r w:rsidRPr="00BF2078">
        <w:rPr>
          <w:rStyle w:val="FontStyle27"/>
          <w:sz w:val="28"/>
          <w:szCs w:val="28"/>
        </w:rPr>
        <w:t>Красносулинского</w:t>
      </w:r>
      <w:proofErr w:type="spellEnd"/>
      <w:r w:rsidRPr="00BF2078">
        <w:rPr>
          <w:rStyle w:val="FontStyle27"/>
          <w:sz w:val="28"/>
          <w:szCs w:val="28"/>
        </w:rPr>
        <w:t xml:space="preserve"> района р.п. Горный</w:t>
      </w:r>
    </w:p>
    <w:p w:rsidR="00815C5E" w:rsidRPr="00BF2078" w:rsidRDefault="002D64FC" w:rsidP="00815C5E">
      <w:pPr>
        <w:pStyle w:val="Style11"/>
        <w:widowControl/>
        <w:spacing w:line="240" w:lineRule="auto"/>
        <w:contextualSpacing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м</w:t>
      </w:r>
      <w:r w:rsidR="00815C5E" w:rsidRPr="00BF2078">
        <w:rPr>
          <w:rStyle w:val="FontStyle27"/>
          <w:sz w:val="28"/>
          <w:szCs w:val="28"/>
        </w:rPr>
        <w:t>униципальное бюджетное общеобразовательное учреждение</w:t>
      </w:r>
    </w:p>
    <w:p w:rsidR="00815C5E" w:rsidRPr="00BF2078" w:rsidRDefault="00815C5E" w:rsidP="00815C5E">
      <w:pPr>
        <w:pStyle w:val="Style11"/>
        <w:widowControl/>
        <w:spacing w:line="240" w:lineRule="auto"/>
        <w:contextualSpacing/>
        <w:rPr>
          <w:rStyle w:val="FontStyle27"/>
          <w:sz w:val="28"/>
          <w:szCs w:val="28"/>
        </w:rPr>
      </w:pPr>
      <w:r w:rsidRPr="00BF2078">
        <w:rPr>
          <w:rStyle w:val="FontStyle27"/>
          <w:sz w:val="28"/>
          <w:szCs w:val="28"/>
        </w:rPr>
        <w:t>средняя общеобразовательная школа №22</w:t>
      </w:r>
    </w:p>
    <w:p w:rsidR="00C362D5" w:rsidRPr="00BF2078" w:rsidRDefault="00C362D5" w:rsidP="00C362D5">
      <w:pPr>
        <w:pStyle w:val="Style11"/>
        <w:widowControl/>
        <w:spacing w:before="91"/>
        <w:ind w:left="566"/>
        <w:rPr>
          <w:rStyle w:val="FontStyle27"/>
        </w:rPr>
      </w:pPr>
    </w:p>
    <w:p w:rsidR="00C362D5" w:rsidRPr="00BF2078" w:rsidRDefault="00C362D5" w:rsidP="00C362D5">
      <w:pPr>
        <w:pStyle w:val="Style11"/>
        <w:widowControl/>
        <w:spacing w:before="91"/>
        <w:ind w:left="566"/>
        <w:rPr>
          <w:rStyle w:val="FontStyle27"/>
        </w:rPr>
      </w:pPr>
    </w:p>
    <w:p w:rsidR="00C362D5" w:rsidRPr="00BF2078" w:rsidRDefault="00C362D5" w:rsidP="00C362D5">
      <w:pPr>
        <w:pStyle w:val="24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362D5" w:rsidRPr="00BF2078" w:rsidRDefault="00C362D5" w:rsidP="00C362D5">
      <w:pPr>
        <w:jc w:val="both"/>
        <w:rPr>
          <w:rFonts w:cs="Times New Roman"/>
          <w:sz w:val="28"/>
          <w:szCs w:val="28"/>
        </w:rPr>
      </w:pPr>
      <w:r w:rsidRPr="00BF2078">
        <w:rPr>
          <w:rFonts w:cs="Times New Roman"/>
          <w:sz w:val="28"/>
          <w:szCs w:val="28"/>
        </w:rPr>
        <w:t>Рассмотрено и принято</w:t>
      </w:r>
      <w:r w:rsidRPr="00BF2078">
        <w:rPr>
          <w:rFonts w:cs="Times New Roman"/>
          <w:sz w:val="28"/>
          <w:szCs w:val="28"/>
        </w:rPr>
        <w:tab/>
      </w:r>
      <w:r w:rsidRPr="00BF2078">
        <w:rPr>
          <w:rFonts w:cs="Times New Roman"/>
          <w:sz w:val="28"/>
          <w:szCs w:val="28"/>
        </w:rPr>
        <w:tab/>
      </w:r>
      <w:r w:rsidRPr="00BF2078">
        <w:rPr>
          <w:rFonts w:cs="Times New Roman"/>
          <w:sz w:val="28"/>
          <w:szCs w:val="28"/>
        </w:rPr>
        <w:tab/>
      </w:r>
      <w:r w:rsidRPr="00BF2078">
        <w:rPr>
          <w:rFonts w:cs="Times New Roman"/>
          <w:sz w:val="28"/>
          <w:szCs w:val="28"/>
        </w:rPr>
        <w:tab/>
        <w:t xml:space="preserve">         Утверждаю</w:t>
      </w:r>
    </w:p>
    <w:p w:rsidR="00C362D5" w:rsidRPr="00BF2078" w:rsidRDefault="00C362D5" w:rsidP="00C362D5">
      <w:pPr>
        <w:jc w:val="both"/>
        <w:rPr>
          <w:rFonts w:cs="Times New Roman"/>
          <w:sz w:val="28"/>
          <w:szCs w:val="28"/>
        </w:rPr>
      </w:pPr>
      <w:r w:rsidRPr="00BF2078">
        <w:rPr>
          <w:rFonts w:cs="Times New Roman"/>
          <w:sz w:val="28"/>
          <w:szCs w:val="28"/>
        </w:rPr>
        <w:t>на заседании педагогического совета</w:t>
      </w:r>
      <w:r w:rsidRPr="00BF2078">
        <w:rPr>
          <w:rFonts w:cs="Times New Roman"/>
          <w:sz w:val="28"/>
          <w:szCs w:val="28"/>
        </w:rPr>
        <w:tab/>
        <w:t xml:space="preserve">         Директор МБОУ СОШ №22</w:t>
      </w:r>
    </w:p>
    <w:p w:rsidR="00C362D5" w:rsidRPr="00BF2078" w:rsidRDefault="006D01CC" w:rsidP="00C362D5">
      <w:pPr>
        <w:jc w:val="both"/>
        <w:rPr>
          <w:rFonts w:cs="Times New Roman"/>
          <w:sz w:val="28"/>
          <w:szCs w:val="28"/>
        </w:rPr>
      </w:pPr>
      <w:r w:rsidRPr="00BF2078">
        <w:rPr>
          <w:rFonts w:cs="Times New Roman"/>
          <w:sz w:val="28"/>
          <w:szCs w:val="28"/>
        </w:rPr>
        <w:t>МБОУ СОШ №22</w:t>
      </w:r>
      <w:r w:rsidRPr="00BF2078">
        <w:rPr>
          <w:rFonts w:cs="Times New Roman"/>
          <w:sz w:val="28"/>
          <w:szCs w:val="28"/>
        </w:rPr>
        <w:tab/>
      </w:r>
      <w:r w:rsidRPr="00BF2078">
        <w:rPr>
          <w:rFonts w:cs="Times New Roman"/>
          <w:sz w:val="28"/>
          <w:szCs w:val="28"/>
        </w:rPr>
        <w:tab/>
      </w:r>
      <w:r w:rsidRPr="00BF2078">
        <w:rPr>
          <w:rFonts w:cs="Times New Roman"/>
          <w:sz w:val="28"/>
          <w:szCs w:val="28"/>
        </w:rPr>
        <w:tab/>
      </w:r>
      <w:r w:rsidRPr="00BF2078">
        <w:rPr>
          <w:rFonts w:cs="Times New Roman"/>
          <w:sz w:val="28"/>
          <w:szCs w:val="28"/>
        </w:rPr>
        <w:tab/>
        <w:t xml:space="preserve">         </w:t>
      </w:r>
      <w:r w:rsidR="00C362D5" w:rsidRPr="00BF2078">
        <w:rPr>
          <w:rFonts w:cs="Times New Roman"/>
          <w:sz w:val="28"/>
          <w:szCs w:val="28"/>
        </w:rPr>
        <w:t xml:space="preserve">___________ Г.И. </w:t>
      </w:r>
      <w:proofErr w:type="spellStart"/>
      <w:r w:rsidR="00C362D5" w:rsidRPr="00BF2078">
        <w:rPr>
          <w:rFonts w:cs="Times New Roman"/>
          <w:sz w:val="28"/>
          <w:szCs w:val="28"/>
        </w:rPr>
        <w:t>Тоткалова</w:t>
      </w:r>
      <w:proofErr w:type="spellEnd"/>
    </w:p>
    <w:p w:rsidR="00C362D5" w:rsidRPr="00BF2078" w:rsidRDefault="00C362D5" w:rsidP="00C362D5">
      <w:pPr>
        <w:jc w:val="both"/>
        <w:rPr>
          <w:rFonts w:cs="Times New Roman"/>
          <w:sz w:val="28"/>
          <w:szCs w:val="28"/>
        </w:rPr>
      </w:pPr>
      <w:r w:rsidRPr="00BF2078">
        <w:rPr>
          <w:rFonts w:cs="Times New Roman"/>
          <w:sz w:val="28"/>
          <w:szCs w:val="28"/>
        </w:rPr>
        <w:t>протокол от «</w:t>
      </w:r>
      <w:r w:rsidR="000A5463">
        <w:rPr>
          <w:rFonts w:cs="Times New Roman"/>
          <w:sz w:val="28"/>
          <w:szCs w:val="28"/>
        </w:rPr>
        <w:t>31</w:t>
      </w:r>
      <w:r w:rsidRPr="00BF2078">
        <w:rPr>
          <w:rFonts w:cs="Times New Roman"/>
          <w:sz w:val="28"/>
          <w:szCs w:val="28"/>
        </w:rPr>
        <w:t>»</w:t>
      </w:r>
      <w:r w:rsidR="00940DAB" w:rsidRPr="00BF2078">
        <w:rPr>
          <w:rFonts w:cs="Times New Roman"/>
          <w:sz w:val="28"/>
          <w:szCs w:val="28"/>
        </w:rPr>
        <w:t xml:space="preserve"> августа</w:t>
      </w:r>
      <w:r w:rsidR="006D01CC" w:rsidRPr="00BF2078">
        <w:rPr>
          <w:rFonts w:cs="Times New Roman"/>
          <w:sz w:val="28"/>
          <w:szCs w:val="28"/>
        </w:rPr>
        <w:t xml:space="preserve"> 20</w:t>
      </w:r>
      <w:r w:rsidR="00036BAE">
        <w:rPr>
          <w:rFonts w:cs="Times New Roman"/>
          <w:sz w:val="28"/>
          <w:szCs w:val="28"/>
        </w:rPr>
        <w:t>2</w:t>
      </w:r>
      <w:r w:rsidR="00CF7DD1" w:rsidRPr="00CF7DD1">
        <w:rPr>
          <w:rFonts w:cs="Times New Roman"/>
          <w:sz w:val="28"/>
          <w:szCs w:val="28"/>
        </w:rPr>
        <w:t>2</w:t>
      </w:r>
      <w:r w:rsidR="006D01CC" w:rsidRPr="00BF2078">
        <w:rPr>
          <w:rFonts w:cs="Times New Roman"/>
          <w:sz w:val="28"/>
          <w:szCs w:val="28"/>
        </w:rPr>
        <w:t xml:space="preserve"> г. №</w:t>
      </w:r>
      <w:r w:rsidR="00FC3641" w:rsidRPr="00BF2078">
        <w:rPr>
          <w:rFonts w:cs="Times New Roman"/>
          <w:sz w:val="28"/>
          <w:szCs w:val="28"/>
        </w:rPr>
        <w:t>1</w:t>
      </w:r>
      <w:r w:rsidR="006D01CC" w:rsidRPr="00BF2078">
        <w:rPr>
          <w:rFonts w:cs="Times New Roman"/>
          <w:sz w:val="28"/>
          <w:szCs w:val="28"/>
        </w:rPr>
        <w:tab/>
      </w:r>
      <w:r w:rsidR="006D01CC" w:rsidRPr="00BF2078">
        <w:rPr>
          <w:rFonts w:cs="Times New Roman"/>
          <w:sz w:val="28"/>
          <w:szCs w:val="28"/>
        </w:rPr>
        <w:tab/>
        <w:t xml:space="preserve">         </w:t>
      </w:r>
    </w:p>
    <w:p w:rsidR="00C362D5" w:rsidRPr="00BF2078" w:rsidRDefault="00C362D5" w:rsidP="00C362D5">
      <w:pPr>
        <w:jc w:val="both"/>
        <w:rPr>
          <w:rFonts w:cs="Times New Roman"/>
          <w:sz w:val="28"/>
          <w:szCs w:val="28"/>
        </w:rPr>
      </w:pPr>
    </w:p>
    <w:p w:rsidR="00C362D5" w:rsidRPr="00BF2078" w:rsidRDefault="00C362D5" w:rsidP="00C362D5">
      <w:pPr>
        <w:jc w:val="both"/>
        <w:rPr>
          <w:rFonts w:cs="Times New Roman"/>
          <w:sz w:val="28"/>
          <w:szCs w:val="28"/>
        </w:rPr>
      </w:pPr>
    </w:p>
    <w:p w:rsidR="009B73B1" w:rsidRPr="00BF2078" w:rsidRDefault="009B73B1" w:rsidP="007274B3">
      <w:pPr>
        <w:jc w:val="center"/>
        <w:outlineLvl w:val="0"/>
        <w:rPr>
          <w:rFonts w:cs="Times New Roman"/>
          <w:b/>
          <w:sz w:val="28"/>
          <w:szCs w:val="28"/>
        </w:rPr>
      </w:pPr>
    </w:p>
    <w:p w:rsidR="009B73B1" w:rsidRPr="00BF2078" w:rsidRDefault="009B73B1" w:rsidP="007274B3">
      <w:pPr>
        <w:jc w:val="center"/>
        <w:outlineLvl w:val="0"/>
        <w:rPr>
          <w:rFonts w:cs="Times New Roman"/>
          <w:b/>
          <w:sz w:val="28"/>
          <w:szCs w:val="28"/>
        </w:rPr>
      </w:pPr>
    </w:p>
    <w:p w:rsidR="007274B3" w:rsidRPr="00BF2078" w:rsidRDefault="007274B3" w:rsidP="004A2033">
      <w:pPr>
        <w:jc w:val="center"/>
        <w:outlineLvl w:val="0"/>
        <w:rPr>
          <w:rFonts w:cs="Times New Roman"/>
          <w:b/>
          <w:sz w:val="28"/>
          <w:szCs w:val="28"/>
        </w:rPr>
      </w:pPr>
      <w:r w:rsidRPr="00BF2078">
        <w:rPr>
          <w:rFonts w:cs="Times New Roman"/>
          <w:b/>
          <w:sz w:val="28"/>
          <w:szCs w:val="28"/>
        </w:rPr>
        <w:t>РАБОЧАЯ ПРОГРАММА</w:t>
      </w:r>
    </w:p>
    <w:p w:rsidR="007274B3" w:rsidRPr="00BF2078" w:rsidRDefault="007274B3" w:rsidP="004A2033">
      <w:pPr>
        <w:jc w:val="both"/>
        <w:rPr>
          <w:rFonts w:cs="Times New Roman"/>
          <w:b/>
          <w:sz w:val="28"/>
          <w:szCs w:val="28"/>
        </w:rPr>
      </w:pPr>
    </w:p>
    <w:p w:rsidR="009B73B1" w:rsidRDefault="007274B3" w:rsidP="004A2033">
      <w:pPr>
        <w:pStyle w:val="Style9"/>
        <w:widowControl/>
        <w:tabs>
          <w:tab w:val="left" w:leader="underscore" w:pos="8434"/>
        </w:tabs>
        <w:spacing w:line="240" w:lineRule="auto"/>
        <w:jc w:val="both"/>
        <w:rPr>
          <w:rStyle w:val="FontStyle25"/>
          <w:sz w:val="28"/>
          <w:szCs w:val="28"/>
        </w:rPr>
      </w:pPr>
      <w:r w:rsidRPr="00BF2078">
        <w:rPr>
          <w:rStyle w:val="FontStyle25"/>
          <w:sz w:val="28"/>
          <w:szCs w:val="28"/>
        </w:rPr>
        <w:t>по</w:t>
      </w:r>
      <w:r w:rsidR="00735C2B" w:rsidRPr="00BF2078">
        <w:rPr>
          <w:rStyle w:val="FontStyle25"/>
          <w:sz w:val="28"/>
          <w:szCs w:val="28"/>
        </w:rPr>
        <w:t xml:space="preserve"> и</w:t>
      </w:r>
      <w:r w:rsidRPr="00BF2078">
        <w:rPr>
          <w:rStyle w:val="FontStyle25"/>
          <w:sz w:val="28"/>
          <w:szCs w:val="28"/>
        </w:rPr>
        <w:t xml:space="preserve">зобразительному искусству </w:t>
      </w:r>
    </w:p>
    <w:p w:rsidR="004A2033" w:rsidRPr="00BF2078" w:rsidRDefault="004A2033" w:rsidP="004A2033">
      <w:pPr>
        <w:pStyle w:val="Style9"/>
        <w:widowControl/>
        <w:tabs>
          <w:tab w:val="left" w:leader="underscore" w:pos="8434"/>
        </w:tabs>
        <w:spacing w:line="240" w:lineRule="auto"/>
        <w:jc w:val="both"/>
        <w:rPr>
          <w:rStyle w:val="FontStyle25"/>
          <w:sz w:val="28"/>
          <w:szCs w:val="28"/>
        </w:rPr>
      </w:pPr>
    </w:p>
    <w:p w:rsidR="007274B3" w:rsidRPr="00BF2078" w:rsidRDefault="007274B3" w:rsidP="004A2033">
      <w:pPr>
        <w:pStyle w:val="Style9"/>
        <w:widowControl/>
        <w:tabs>
          <w:tab w:val="left" w:leader="underscore" w:pos="8434"/>
        </w:tabs>
        <w:spacing w:line="240" w:lineRule="auto"/>
        <w:jc w:val="both"/>
        <w:rPr>
          <w:rStyle w:val="FontStyle25"/>
          <w:sz w:val="28"/>
          <w:szCs w:val="28"/>
        </w:rPr>
      </w:pPr>
      <w:r w:rsidRPr="00BF2078">
        <w:rPr>
          <w:rStyle w:val="FontStyle25"/>
          <w:sz w:val="28"/>
          <w:szCs w:val="28"/>
        </w:rPr>
        <w:t>Учитель Горбунова Владлена Владимировна</w:t>
      </w:r>
    </w:p>
    <w:p w:rsidR="007274B3" w:rsidRPr="00BF2078" w:rsidRDefault="007274B3" w:rsidP="004A2033">
      <w:pPr>
        <w:pStyle w:val="Style9"/>
        <w:widowControl/>
        <w:tabs>
          <w:tab w:val="left" w:leader="underscore" w:pos="8558"/>
        </w:tabs>
        <w:spacing w:line="240" w:lineRule="auto"/>
        <w:jc w:val="both"/>
        <w:outlineLvl w:val="0"/>
        <w:rPr>
          <w:rStyle w:val="FontStyle25"/>
          <w:sz w:val="28"/>
          <w:szCs w:val="28"/>
        </w:rPr>
      </w:pPr>
    </w:p>
    <w:p w:rsidR="007274B3" w:rsidRPr="00BF2078" w:rsidRDefault="007274B3" w:rsidP="004A2033">
      <w:pPr>
        <w:pStyle w:val="Style9"/>
        <w:widowControl/>
        <w:spacing w:line="240" w:lineRule="auto"/>
        <w:jc w:val="both"/>
        <w:rPr>
          <w:rStyle w:val="FontStyle25"/>
          <w:sz w:val="28"/>
          <w:szCs w:val="28"/>
        </w:rPr>
      </w:pPr>
      <w:r w:rsidRPr="00BF2078">
        <w:rPr>
          <w:rStyle w:val="FontStyle25"/>
          <w:sz w:val="28"/>
          <w:szCs w:val="28"/>
        </w:rPr>
        <w:t>Класс 3</w:t>
      </w:r>
    </w:p>
    <w:p w:rsidR="007274B3" w:rsidRPr="00BF2078" w:rsidRDefault="007274B3" w:rsidP="004A2033">
      <w:pPr>
        <w:pStyle w:val="Style9"/>
        <w:widowControl/>
        <w:spacing w:line="240" w:lineRule="auto"/>
        <w:jc w:val="both"/>
        <w:rPr>
          <w:color w:val="000000"/>
          <w:sz w:val="28"/>
          <w:szCs w:val="28"/>
        </w:rPr>
      </w:pPr>
    </w:p>
    <w:p w:rsidR="007274B3" w:rsidRPr="00BF2078" w:rsidRDefault="007274B3" w:rsidP="004A2033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  <w:r w:rsidRPr="00BF2078">
        <w:rPr>
          <w:rStyle w:val="FontStyle25"/>
          <w:sz w:val="28"/>
          <w:szCs w:val="28"/>
        </w:rPr>
        <w:t>Количество часов в неделю</w:t>
      </w:r>
      <w:r w:rsidRPr="00BF2078">
        <w:rPr>
          <w:sz w:val="28"/>
          <w:szCs w:val="28"/>
        </w:rPr>
        <w:t xml:space="preserve"> 1 </w:t>
      </w:r>
      <w:r w:rsidR="00BF2078">
        <w:rPr>
          <w:sz w:val="28"/>
          <w:szCs w:val="28"/>
        </w:rPr>
        <w:t>час</w:t>
      </w:r>
    </w:p>
    <w:p w:rsidR="007274B3" w:rsidRPr="00BF2078" w:rsidRDefault="007274B3" w:rsidP="004A2033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</w:p>
    <w:p w:rsidR="007274B3" w:rsidRDefault="00BF2078" w:rsidP="004A2033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К</w:t>
      </w:r>
      <w:r w:rsidRPr="00B85181">
        <w:rPr>
          <w:sz w:val="28"/>
          <w:szCs w:val="28"/>
        </w:rPr>
        <w:t xml:space="preserve">оличество часов по </w:t>
      </w:r>
      <w:r>
        <w:rPr>
          <w:sz w:val="28"/>
          <w:szCs w:val="28"/>
        </w:rPr>
        <w:t xml:space="preserve">учебному </w:t>
      </w:r>
      <w:r w:rsidRPr="00B85181">
        <w:rPr>
          <w:sz w:val="28"/>
          <w:szCs w:val="28"/>
        </w:rPr>
        <w:t>плану</w:t>
      </w:r>
      <w:r w:rsidRPr="00BF2078">
        <w:rPr>
          <w:sz w:val="28"/>
          <w:szCs w:val="28"/>
        </w:rPr>
        <w:t xml:space="preserve"> </w:t>
      </w:r>
      <w:r w:rsidR="007274B3" w:rsidRPr="00BF2078">
        <w:rPr>
          <w:sz w:val="28"/>
          <w:szCs w:val="28"/>
        </w:rPr>
        <w:t>3</w:t>
      </w:r>
      <w:r w:rsidR="000A5463">
        <w:rPr>
          <w:sz w:val="28"/>
          <w:szCs w:val="28"/>
        </w:rPr>
        <w:t>5</w:t>
      </w:r>
      <w:r>
        <w:rPr>
          <w:sz w:val="28"/>
          <w:szCs w:val="28"/>
        </w:rPr>
        <w:t xml:space="preserve"> час</w:t>
      </w:r>
      <w:r w:rsidR="000A5463">
        <w:rPr>
          <w:sz w:val="28"/>
          <w:szCs w:val="28"/>
        </w:rPr>
        <w:t>ов</w:t>
      </w:r>
    </w:p>
    <w:p w:rsidR="00BF2078" w:rsidRDefault="00BF2078" w:rsidP="004A2033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</w:p>
    <w:p w:rsidR="007274B3" w:rsidRPr="00612089" w:rsidRDefault="00BF2078" w:rsidP="004A2033">
      <w:pPr>
        <w:pStyle w:val="Style9"/>
        <w:widowControl/>
        <w:tabs>
          <w:tab w:val="left" w:leader="underscore" w:pos="3456"/>
        </w:tabs>
        <w:spacing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Количество часов согласно учебному графику, расписанию уроков и с учетом праздничных дней 3</w:t>
      </w:r>
      <w:r w:rsidR="00612089" w:rsidRPr="00612089">
        <w:rPr>
          <w:sz w:val="28"/>
          <w:szCs w:val="28"/>
        </w:rPr>
        <w:t>5</w:t>
      </w:r>
      <w:r>
        <w:rPr>
          <w:sz w:val="28"/>
          <w:szCs w:val="28"/>
        </w:rPr>
        <w:t xml:space="preserve"> час</w:t>
      </w:r>
      <w:r w:rsidR="00612089">
        <w:rPr>
          <w:sz w:val="28"/>
          <w:szCs w:val="28"/>
        </w:rPr>
        <w:t>ов</w:t>
      </w:r>
    </w:p>
    <w:p w:rsidR="007274B3" w:rsidRPr="00BF2078" w:rsidRDefault="007274B3" w:rsidP="004A2033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</w:rPr>
      </w:pPr>
    </w:p>
    <w:p w:rsidR="007274B3" w:rsidRPr="00BF2078" w:rsidRDefault="007274B3" w:rsidP="004A2033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</w:rPr>
      </w:pPr>
      <w:r w:rsidRPr="00BF2078">
        <w:rPr>
          <w:sz w:val="28"/>
          <w:szCs w:val="28"/>
        </w:rPr>
        <w:t xml:space="preserve">Рабочая программа разработана на основе примерной программы по изобразительному искусству </w:t>
      </w:r>
      <w:r w:rsidR="00B60D83">
        <w:rPr>
          <w:sz w:val="28"/>
          <w:szCs w:val="28"/>
        </w:rPr>
        <w:t xml:space="preserve">Б. М. </w:t>
      </w:r>
      <w:proofErr w:type="spellStart"/>
      <w:r w:rsidR="00B60D83">
        <w:rPr>
          <w:sz w:val="28"/>
          <w:szCs w:val="28"/>
        </w:rPr>
        <w:t>Неменского</w:t>
      </w:r>
      <w:proofErr w:type="spellEnd"/>
      <w:r w:rsidRPr="00BF2078">
        <w:rPr>
          <w:sz w:val="28"/>
          <w:szCs w:val="28"/>
        </w:rPr>
        <w:t xml:space="preserve">. </w:t>
      </w:r>
    </w:p>
    <w:p w:rsidR="007274B3" w:rsidRPr="00BF2078" w:rsidRDefault="007274B3" w:rsidP="004A2033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</w:rPr>
      </w:pPr>
    </w:p>
    <w:p w:rsidR="009B73B1" w:rsidRPr="00BF2078" w:rsidRDefault="007274B3" w:rsidP="004A2033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</w:rPr>
      </w:pPr>
      <w:r w:rsidRPr="00BF2078">
        <w:rPr>
          <w:sz w:val="28"/>
          <w:szCs w:val="28"/>
        </w:rPr>
        <w:t>Учебник «Изобразительное искусство</w:t>
      </w:r>
      <w:r w:rsidR="00B60D83">
        <w:rPr>
          <w:sz w:val="28"/>
          <w:szCs w:val="28"/>
        </w:rPr>
        <w:t>. Искусство вокруг нас»</w:t>
      </w:r>
      <w:r w:rsidRPr="00BF2078">
        <w:rPr>
          <w:sz w:val="28"/>
          <w:szCs w:val="28"/>
        </w:rPr>
        <w:t>, 3 класс». /</w:t>
      </w:r>
      <w:r w:rsidR="00B60D83">
        <w:rPr>
          <w:sz w:val="28"/>
          <w:szCs w:val="28"/>
        </w:rPr>
        <w:t>Н</w:t>
      </w:r>
      <w:r w:rsidRPr="00BF2078">
        <w:rPr>
          <w:sz w:val="28"/>
          <w:szCs w:val="28"/>
        </w:rPr>
        <w:t xml:space="preserve">. </w:t>
      </w:r>
      <w:r w:rsidR="00B60D83">
        <w:rPr>
          <w:sz w:val="28"/>
          <w:szCs w:val="28"/>
        </w:rPr>
        <w:t>А</w:t>
      </w:r>
      <w:r w:rsidRPr="00BF2078">
        <w:rPr>
          <w:sz w:val="28"/>
          <w:szCs w:val="28"/>
        </w:rPr>
        <w:t xml:space="preserve">. </w:t>
      </w:r>
      <w:r w:rsidR="00B60D83">
        <w:rPr>
          <w:sz w:val="28"/>
          <w:szCs w:val="28"/>
        </w:rPr>
        <w:t>Горяева</w:t>
      </w:r>
      <w:r w:rsidRPr="00BF2078">
        <w:rPr>
          <w:sz w:val="28"/>
          <w:szCs w:val="28"/>
        </w:rPr>
        <w:t xml:space="preserve">, </w:t>
      </w:r>
      <w:r w:rsidR="00B60D83">
        <w:rPr>
          <w:sz w:val="28"/>
          <w:szCs w:val="28"/>
        </w:rPr>
        <w:t>Л</w:t>
      </w:r>
      <w:r w:rsidRPr="00BF2078">
        <w:rPr>
          <w:sz w:val="28"/>
          <w:szCs w:val="28"/>
        </w:rPr>
        <w:t xml:space="preserve">. </w:t>
      </w:r>
      <w:r w:rsidR="00B60D83">
        <w:rPr>
          <w:sz w:val="28"/>
          <w:szCs w:val="28"/>
        </w:rPr>
        <w:t>А</w:t>
      </w:r>
      <w:r w:rsidRPr="00BF2078">
        <w:rPr>
          <w:sz w:val="28"/>
          <w:szCs w:val="28"/>
        </w:rPr>
        <w:t xml:space="preserve">. </w:t>
      </w:r>
      <w:proofErr w:type="spellStart"/>
      <w:r w:rsidR="00B60D83">
        <w:rPr>
          <w:sz w:val="28"/>
          <w:szCs w:val="28"/>
        </w:rPr>
        <w:t>Неменская</w:t>
      </w:r>
      <w:proofErr w:type="spellEnd"/>
      <w:r w:rsidR="00B60D83">
        <w:rPr>
          <w:sz w:val="28"/>
          <w:szCs w:val="28"/>
        </w:rPr>
        <w:t xml:space="preserve">, А. С. Питерских, под ред. Б. М. </w:t>
      </w:r>
      <w:proofErr w:type="spellStart"/>
      <w:r w:rsidR="00B60D83">
        <w:rPr>
          <w:sz w:val="28"/>
          <w:szCs w:val="28"/>
        </w:rPr>
        <w:t>Неменского</w:t>
      </w:r>
      <w:proofErr w:type="spellEnd"/>
      <w:r w:rsidRPr="00BF2078">
        <w:rPr>
          <w:sz w:val="28"/>
          <w:szCs w:val="28"/>
        </w:rPr>
        <w:t xml:space="preserve">. М. : </w:t>
      </w:r>
      <w:r w:rsidR="00B60D83">
        <w:rPr>
          <w:sz w:val="28"/>
          <w:szCs w:val="28"/>
        </w:rPr>
        <w:t>Просвещение</w:t>
      </w:r>
      <w:r w:rsidRPr="00BF2078">
        <w:rPr>
          <w:sz w:val="28"/>
          <w:szCs w:val="28"/>
        </w:rPr>
        <w:t xml:space="preserve">, </w:t>
      </w:r>
      <w:r w:rsidR="00B60D83">
        <w:rPr>
          <w:sz w:val="28"/>
          <w:szCs w:val="28"/>
        </w:rPr>
        <w:t>201</w:t>
      </w:r>
      <w:r w:rsidR="000A5463">
        <w:rPr>
          <w:sz w:val="28"/>
          <w:szCs w:val="28"/>
        </w:rPr>
        <w:t>9</w:t>
      </w:r>
      <w:r w:rsidR="000B133C">
        <w:rPr>
          <w:sz w:val="28"/>
          <w:szCs w:val="28"/>
        </w:rPr>
        <w:t>.</w:t>
      </w:r>
      <w:r w:rsidRPr="00BF2078">
        <w:rPr>
          <w:sz w:val="28"/>
          <w:szCs w:val="28"/>
        </w:rPr>
        <w:t xml:space="preserve"> </w:t>
      </w:r>
    </w:p>
    <w:p w:rsidR="00E82639" w:rsidRPr="00BF2078" w:rsidRDefault="00E82639" w:rsidP="004A2033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</w:rPr>
      </w:pPr>
    </w:p>
    <w:p w:rsidR="006E2FCF" w:rsidRDefault="00C362D5" w:rsidP="004A2033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</w:rPr>
      </w:pPr>
      <w:r w:rsidRPr="00BF2078">
        <w:rPr>
          <w:sz w:val="28"/>
          <w:szCs w:val="28"/>
        </w:rPr>
        <w:t>Срок реализации программы   20</w:t>
      </w:r>
      <w:r w:rsidR="00390EB3">
        <w:rPr>
          <w:sz w:val="28"/>
          <w:szCs w:val="28"/>
        </w:rPr>
        <w:t>2</w:t>
      </w:r>
      <w:r w:rsidR="00CF7DD1" w:rsidRPr="00CF7DD1">
        <w:rPr>
          <w:sz w:val="28"/>
          <w:szCs w:val="28"/>
        </w:rPr>
        <w:t>2</w:t>
      </w:r>
      <w:r w:rsidRPr="00BF2078">
        <w:rPr>
          <w:sz w:val="28"/>
          <w:szCs w:val="28"/>
        </w:rPr>
        <w:t>-20</w:t>
      </w:r>
      <w:r w:rsidR="00B60D83">
        <w:rPr>
          <w:sz w:val="28"/>
          <w:szCs w:val="28"/>
        </w:rPr>
        <w:t>2</w:t>
      </w:r>
      <w:r w:rsidR="00CF7DD1">
        <w:rPr>
          <w:sz w:val="28"/>
          <w:szCs w:val="28"/>
          <w:lang w:val="en-US"/>
        </w:rPr>
        <w:t>3</w:t>
      </w:r>
      <w:r w:rsidRPr="00BF2078">
        <w:rPr>
          <w:sz w:val="28"/>
          <w:szCs w:val="28"/>
        </w:rPr>
        <w:t xml:space="preserve"> учебный го</w:t>
      </w:r>
      <w:r w:rsidR="009B73B1" w:rsidRPr="00BF2078">
        <w:rPr>
          <w:sz w:val="28"/>
          <w:szCs w:val="28"/>
        </w:rPr>
        <w:t>д</w:t>
      </w:r>
    </w:p>
    <w:p w:rsidR="004A2033" w:rsidRDefault="004A2033" w:rsidP="004A2033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</w:rPr>
      </w:pPr>
    </w:p>
    <w:p w:rsidR="00602CA0" w:rsidRDefault="00602CA0" w:rsidP="004A2033">
      <w:pPr>
        <w:pStyle w:val="Style9"/>
        <w:widowControl/>
        <w:tabs>
          <w:tab w:val="left" w:leader="underscore" w:pos="3456"/>
        </w:tabs>
        <w:spacing w:line="240" w:lineRule="auto"/>
        <w:rPr>
          <w:sz w:val="28"/>
          <w:szCs w:val="28"/>
        </w:rPr>
      </w:pPr>
    </w:p>
    <w:p w:rsidR="00602CA0" w:rsidRDefault="00602CA0" w:rsidP="00C362D5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602CA0" w:rsidRDefault="00602CA0" w:rsidP="00C362D5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602CA0" w:rsidRDefault="00602CA0" w:rsidP="00C362D5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602CA0" w:rsidRDefault="00602CA0" w:rsidP="00C362D5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0B133C" w:rsidRPr="00BF2078" w:rsidRDefault="000B133C" w:rsidP="00C362D5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9C2266" w:rsidRPr="009C2266" w:rsidRDefault="009C2266" w:rsidP="009C2266">
      <w:pPr>
        <w:pStyle w:val="12"/>
        <w:numPr>
          <w:ilvl w:val="0"/>
          <w:numId w:val="28"/>
        </w:numPr>
        <w:ind w:left="0" w:firstLine="0"/>
        <w:jc w:val="both"/>
        <w:rPr>
          <w:rFonts w:eastAsia="Times New Roman" w:cs="Times New Roman"/>
          <w:b/>
          <w:sz w:val="28"/>
          <w:szCs w:val="28"/>
          <w:u w:val="single"/>
        </w:rPr>
      </w:pPr>
      <w:r w:rsidRPr="009C2266">
        <w:rPr>
          <w:rFonts w:eastAsia="Times New Roman" w:cs="Times New Roman"/>
          <w:b/>
          <w:sz w:val="28"/>
          <w:szCs w:val="28"/>
          <w:u w:val="single"/>
        </w:rPr>
        <w:lastRenderedPageBreak/>
        <w:t>Содержание курса.</w:t>
      </w:r>
    </w:p>
    <w:p w:rsidR="009C2266" w:rsidRDefault="009C2266" w:rsidP="009C2266">
      <w:pPr>
        <w:pStyle w:val="12"/>
        <w:ind w:left="0"/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>Основные содержательные линии.</w:t>
      </w:r>
    </w:p>
    <w:p w:rsidR="009C2266" w:rsidRDefault="009C2266" w:rsidP="009C2266">
      <w:pPr>
        <w:pStyle w:val="12"/>
        <w:ind w:left="0"/>
        <w:jc w:val="both"/>
        <w:rPr>
          <w:rFonts w:eastAsia="Times New Roman" w:cs="Times New Roman"/>
          <w:b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 xml:space="preserve">Учебный материал в примерной программе представлен блоками, отражающими </w:t>
      </w:r>
      <w:proofErr w:type="spellStart"/>
      <w:r>
        <w:rPr>
          <w:rFonts w:eastAsia="Times New Roman" w:cs="Times New Roman"/>
          <w:sz w:val="28"/>
          <w:szCs w:val="28"/>
        </w:rPr>
        <w:t>деятельностный</w:t>
      </w:r>
      <w:proofErr w:type="spellEnd"/>
      <w:r>
        <w:rPr>
          <w:rFonts w:eastAsia="Times New Roman" w:cs="Times New Roman"/>
          <w:sz w:val="28"/>
          <w:szCs w:val="28"/>
        </w:rPr>
        <w:t xml:space="preserve"> характер и коммуникативно-нравственную сущность художественного образования: «Виды художественной деятельности», «Азбука искусства», «Значимые темы искусства», «Опыт художественно-творческой деятельности». Специфика подобного деления на блоки состоит в том, что первый блок раскрывает содержание учебного материала, второй дает инструментарий для его практической реализации, третий намечает эмоционально-ценностную направленность тематики заданий, четвертый содержит виды и условия деятельности, в которых ребенок может получить художественно-творческий опыт. Все блоки об одном и том же, но раскрывают разные стороны искусства: типологическую, языковую, ценностно-ориентационную и </w:t>
      </w:r>
      <w:proofErr w:type="spellStart"/>
      <w:r>
        <w:rPr>
          <w:rFonts w:eastAsia="Times New Roman" w:cs="Times New Roman"/>
          <w:sz w:val="28"/>
          <w:szCs w:val="28"/>
        </w:rPr>
        <w:t>деятельностную</w:t>
      </w:r>
      <w:proofErr w:type="spellEnd"/>
      <w:r>
        <w:rPr>
          <w:rFonts w:eastAsia="Times New Roman" w:cs="Times New Roman"/>
          <w:sz w:val="28"/>
          <w:szCs w:val="28"/>
        </w:rPr>
        <w:t xml:space="preserve">. Они (все вместе!) в разной мере присутствуют практически на каждом уроке. Например, «Восприятие искусства» (именно так звучит одна из </w:t>
      </w:r>
      <w:proofErr w:type="spellStart"/>
      <w:r>
        <w:rPr>
          <w:rFonts w:eastAsia="Times New Roman" w:cs="Times New Roman"/>
          <w:sz w:val="28"/>
          <w:szCs w:val="28"/>
        </w:rPr>
        <w:t>подтем</w:t>
      </w:r>
      <w:proofErr w:type="spellEnd"/>
      <w:r>
        <w:rPr>
          <w:rFonts w:eastAsia="Times New Roman" w:cs="Times New Roman"/>
          <w:sz w:val="28"/>
          <w:szCs w:val="28"/>
        </w:rPr>
        <w:t xml:space="preserve"> первого блока) подразумевает отнесение воспринимаемых произведений к тому или иному виду и жанру искусства, выполнение художественно-творческого задания на тему, связанную с окружающим миром и его ценностями, понимание того, как его выполнять. В комплексе все блоки направлены на решение задач начального художественного образования и воспитания. Такое построение программы позволяет создавать различные модели курса изобразительного искусства, по-разному структурировать содержание учебников, распределять разными способами учебный материал и время его изучения. </w:t>
      </w:r>
    </w:p>
    <w:p w:rsidR="009C2266" w:rsidRDefault="009C2266" w:rsidP="009C2266">
      <w:pPr>
        <w:pStyle w:val="12"/>
        <w:ind w:left="0"/>
        <w:jc w:val="both"/>
        <w:rPr>
          <w:rFonts w:eastAsia="Times New Roman" w:cs="Times New Roman"/>
          <w:b/>
          <w:sz w:val="28"/>
          <w:szCs w:val="28"/>
        </w:rPr>
      </w:pPr>
      <w:r>
        <w:rPr>
          <w:rFonts w:eastAsia="Times New Roman" w:cs="Times New Roman"/>
          <w:b/>
          <w:sz w:val="28"/>
          <w:szCs w:val="28"/>
        </w:rPr>
        <w:t xml:space="preserve">1. </w:t>
      </w:r>
      <w:r>
        <w:rPr>
          <w:rFonts w:eastAsia="Calibri" w:cs="Times New Roman"/>
          <w:b/>
          <w:bCs/>
          <w:iCs/>
          <w:sz w:val="28"/>
          <w:szCs w:val="28"/>
        </w:rPr>
        <w:t>Искусство в твоем доме.</w:t>
      </w:r>
    </w:p>
    <w:p w:rsidR="009C2266" w:rsidRDefault="009C2266" w:rsidP="009C2266">
      <w:pPr>
        <w:pStyle w:val="2"/>
        <w:numPr>
          <w:ilvl w:val="0"/>
          <w:numId w:val="0"/>
        </w:numPr>
        <w:tabs>
          <w:tab w:val="left" w:pos="708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Мастера Изображения, Постройки и Украшения. Художественные материалы. Твои игрушки. Посуда у тебя дома. Обои и шторы у тебя дома. Мамин платок. Твои книжки. Открытки. Труд художника для твоего дома. </w:t>
      </w:r>
    </w:p>
    <w:p w:rsidR="009C2266" w:rsidRDefault="009C2266" w:rsidP="009C2266">
      <w:pPr>
        <w:pStyle w:val="2"/>
        <w:numPr>
          <w:ilvl w:val="0"/>
          <w:numId w:val="0"/>
        </w:numPr>
        <w:tabs>
          <w:tab w:val="left" w:pos="708"/>
        </w:tabs>
        <w:jc w:val="both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Характеристика деятельности обучающихся</w:t>
      </w:r>
    </w:p>
    <w:p w:rsidR="009C2266" w:rsidRDefault="009C2266" w:rsidP="009C2266">
      <w:pPr>
        <w:pStyle w:val="2"/>
        <w:numPr>
          <w:ilvl w:val="0"/>
          <w:numId w:val="0"/>
        </w:numPr>
        <w:tabs>
          <w:tab w:val="left" w:pos="708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>Овладевать</w:t>
      </w:r>
      <w:r>
        <w:rPr>
          <w:sz w:val="28"/>
          <w:szCs w:val="28"/>
        </w:rPr>
        <w:t xml:space="preserve"> основами языка живописи, графики, скульптуры, декоративно-прикладного искусства, художественного конструирования.</w:t>
      </w:r>
    </w:p>
    <w:p w:rsidR="009C2266" w:rsidRDefault="009C2266" w:rsidP="009C2266">
      <w:pPr>
        <w:pStyle w:val="2"/>
        <w:numPr>
          <w:ilvl w:val="0"/>
          <w:numId w:val="0"/>
        </w:numPr>
        <w:tabs>
          <w:tab w:val="left" w:pos="708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>Создавать</w:t>
      </w:r>
      <w:r>
        <w:rPr>
          <w:sz w:val="28"/>
          <w:szCs w:val="28"/>
        </w:rPr>
        <w:t xml:space="preserve"> элементарные композиции на заданную тему на плоскости (живопись, рисунок, орнамент) и в пространстве (скульптура, художественное конструирование).</w:t>
      </w:r>
    </w:p>
    <w:p w:rsidR="009C2266" w:rsidRDefault="009C2266" w:rsidP="009C2266">
      <w:pPr>
        <w:pStyle w:val="2"/>
        <w:numPr>
          <w:ilvl w:val="0"/>
          <w:numId w:val="0"/>
        </w:numPr>
        <w:tabs>
          <w:tab w:val="left" w:pos="708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>Наблюдать</w:t>
      </w:r>
      <w:r>
        <w:rPr>
          <w:sz w:val="28"/>
          <w:szCs w:val="28"/>
        </w:rPr>
        <w:t xml:space="preserve"> природу и природные явления, различать их характер и эмоциональные состояния.</w:t>
      </w:r>
    </w:p>
    <w:p w:rsidR="009C2266" w:rsidRDefault="009C2266" w:rsidP="009C2266">
      <w:pPr>
        <w:pStyle w:val="2"/>
        <w:numPr>
          <w:ilvl w:val="0"/>
          <w:numId w:val="0"/>
        </w:numPr>
        <w:tabs>
          <w:tab w:val="left" w:pos="708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>Понимать</w:t>
      </w:r>
      <w:r>
        <w:rPr>
          <w:sz w:val="28"/>
          <w:szCs w:val="28"/>
        </w:rPr>
        <w:t xml:space="preserve"> разницу в изображении природы в разное время суток, в разную погоду.</w:t>
      </w:r>
    </w:p>
    <w:p w:rsidR="009C2266" w:rsidRDefault="009C2266" w:rsidP="009C2266">
      <w:pPr>
        <w:pStyle w:val="2"/>
        <w:numPr>
          <w:ilvl w:val="0"/>
          <w:numId w:val="0"/>
        </w:numPr>
        <w:tabs>
          <w:tab w:val="left" w:pos="708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>Использовать</w:t>
      </w:r>
      <w:r>
        <w:rPr>
          <w:sz w:val="28"/>
          <w:szCs w:val="28"/>
        </w:rPr>
        <w:t xml:space="preserve"> элементарные правила перспективы для передачи пространства на плоскости в изображениях природы, городского пейзажа, сюжетных сцен.</w:t>
      </w:r>
    </w:p>
    <w:p w:rsidR="009C2266" w:rsidRDefault="009C2266" w:rsidP="009C2266">
      <w:pPr>
        <w:pStyle w:val="2"/>
        <w:numPr>
          <w:ilvl w:val="0"/>
          <w:numId w:val="0"/>
        </w:numPr>
        <w:tabs>
          <w:tab w:val="left" w:pos="708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>Использовать</w:t>
      </w:r>
      <w:r>
        <w:rPr>
          <w:sz w:val="28"/>
          <w:szCs w:val="28"/>
        </w:rPr>
        <w:t xml:space="preserve"> контраст для усиления эмоционально-образного звучания работы. </w:t>
      </w:r>
      <w:r>
        <w:rPr>
          <w:b/>
          <w:sz w:val="28"/>
          <w:szCs w:val="28"/>
        </w:rPr>
        <w:t>Использовать</w:t>
      </w:r>
      <w:r>
        <w:rPr>
          <w:sz w:val="28"/>
          <w:szCs w:val="28"/>
        </w:rPr>
        <w:t xml:space="preserve"> композиционный центр, отделять главное от второстепенного.</w:t>
      </w:r>
    </w:p>
    <w:p w:rsidR="009C2266" w:rsidRDefault="009C2266" w:rsidP="009C2266">
      <w:pPr>
        <w:pStyle w:val="12"/>
        <w:ind w:left="0"/>
        <w:jc w:val="both"/>
        <w:rPr>
          <w:rFonts w:eastAsia="Times New Roman" w:cs="Times New Roman"/>
          <w:b/>
          <w:sz w:val="28"/>
          <w:szCs w:val="28"/>
        </w:rPr>
      </w:pPr>
      <w:r>
        <w:rPr>
          <w:rFonts w:eastAsia="Times New Roman" w:cs="Times New Roman"/>
          <w:b/>
          <w:sz w:val="28"/>
          <w:szCs w:val="28"/>
        </w:rPr>
        <w:t>2. Искусство на улицах твоего города.</w:t>
      </w:r>
    </w:p>
    <w:p w:rsidR="009C2266" w:rsidRDefault="009C2266" w:rsidP="009C2266">
      <w:pPr>
        <w:pStyle w:val="2"/>
        <w:numPr>
          <w:ilvl w:val="0"/>
          <w:numId w:val="0"/>
        </w:numPr>
        <w:tabs>
          <w:tab w:val="left" w:pos="708"/>
        </w:tabs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Памятники архитектуры. Парки, скверы, бульвары. Ажурные ограды. Волшебные фонари. Витрины. Удивительный транспорт. Труд художника на улицах твоего города. </w:t>
      </w:r>
    </w:p>
    <w:p w:rsidR="009C2266" w:rsidRDefault="009C2266" w:rsidP="009C2266">
      <w:pPr>
        <w:pStyle w:val="12"/>
        <w:ind w:left="0"/>
        <w:jc w:val="both"/>
        <w:rPr>
          <w:rFonts w:eastAsia="Times New Roman" w:cs="Times New Roman"/>
          <w:b/>
          <w:sz w:val="28"/>
          <w:szCs w:val="28"/>
          <w:u w:val="single"/>
        </w:rPr>
      </w:pPr>
      <w:r>
        <w:rPr>
          <w:rFonts w:eastAsia="Times New Roman" w:cs="Times New Roman"/>
          <w:b/>
          <w:sz w:val="28"/>
          <w:szCs w:val="28"/>
          <w:u w:val="single"/>
        </w:rPr>
        <w:t>Характеристика деятельности обучающихся</w:t>
      </w:r>
    </w:p>
    <w:p w:rsidR="009C2266" w:rsidRDefault="009C2266" w:rsidP="009C2266">
      <w:pPr>
        <w:pStyle w:val="12"/>
        <w:ind w:left="0"/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b/>
          <w:sz w:val="28"/>
          <w:szCs w:val="28"/>
        </w:rPr>
        <w:t>Овладевать</w:t>
      </w:r>
      <w:r>
        <w:rPr>
          <w:rFonts w:eastAsia="Times New Roman" w:cs="Times New Roman"/>
          <w:sz w:val="28"/>
          <w:szCs w:val="28"/>
        </w:rPr>
        <w:t xml:space="preserve"> приемами работы различными графическими материалами.</w:t>
      </w:r>
    </w:p>
    <w:p w:rsidR="009C2266" w:rsidRDefault="009C2266" w:rsidP="009C2266">
      <w:pPr>
        <w:pStyle w:val="12"/>
        <w:ind w:left="0"/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b/>
          <w:sz w:val="28"/>
          <w:szCs w:val="28"/>
        </w:rPr>
        <w:t>Создавать</w:t>
      </w:r>
      <w:r>
        <w:rPr>
          <w:rFonts w:eastAsia="Times New Roman" w:cs="Times New Roman"/>
          <w:sz w:val="28"/>
          <w:szCs w:val="28"/>
        </w:rPr>
        <w:t xml:space="preserve"> графическими средствами выразительные образы природы, человека, животного.</w:t>
      </w:r>
    </w:p>
    <w:p w:rsidR="009C2266" w:rsidRDefault="009C2266" w:rsidP="009C2266">
      <w:pPr>
        <w:pStyle w:val="12"/>
        <w:ind w:left="0"/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b/>
          <w:sz w:val="28"/>
          <w:szCs w:val="28"/>
        </w:rPr>
        <w:t>Выбирать</w:t>
      </w:r>
      <w:r>
        <w:rPr>
          <w:rFonts w:eastAsia="Times New Roman" w:cs="Times New Roman"/>
          <w:sz w:val="28"/>
          <w:szCs w:val="28"/>
        </w:rPr>
        <w:t xml:space="preserve"> характер линий для создания ярких эмоциональных образов в рисунке.</w:t>
      </w:r>
    </w:p>
    <w:p w:rsidR="009C2266" w:rsidRDefault="009C2266" w:rsidP="009C2266">
      <w:pPr>
        <w:pStyle w:val="12"/>
        <w:ind w:left="0"/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b/>
          <w:sz w:val="28"/>
          <w:szCs w:val="28"/>
        </w:rPr>
        <w:t>Изображать</w:t>
      </w:r>
      <w:r>
        <w:rPr>
          <w:rFonts w:eastAsia="Times New Roman" w:cs="Times New Roman"/>
          <w:sz w:val="28"/>
          <w:szCs w:val="28"/>
        </w:rPr>
        <w:t xml:space="preserve"> графическими средствами реальных и фантастических птиц, насекомых, зверей, строения; выражать их характер.</w:t>
      </w:r>
    </w:p>
    <w:p w:rsidR="009C2266" w:rsidRDefault="009C2266" w:rsidP="009C2266">
      <w:pPr>
        <w:pStyle w:val="12"/>
        <w:ind w:left="0"/>
        <w:jc w:val="both"/>
        <w:rPr>
          <w:rFonts w:eastAsia="Times New Roman" w:cs="Times New Roman"/>
          <w:b/>
          <w:sz w:val="28"/>
          <w:szCs w:val="28"/>
        </w:rPr>
      </w:pPr>
      <w:r>
        <w:rPr>
          <w:rFonts w:eastAsia="Times New Roman" w:cs="Times New Roman"/>
          <w:b/>
          <w:sz w:val="28"/>
          <w:szCs w:val="28"/>
        </w:rPr>
        <w:t>3. Художник и зрелище.</w:t>
      </w:r>
    </w:p>
    <w:p w:rsidR="009C2266" w:rsidRDefault="009C2266" w:rsidP="009C2266">
      <w:pPr>
        <w:pStyle w:val="12"/>
        <w:ind w:left="0"/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 xml:space="preserve">Художник в цирке. Художник в театре. Театр кукол. Маска. Афиша и плакат. Праздник в городе. Школьный карнавал. </w:t>
      </w:r>
    </w:p>
    <w:p w:rsidR="009C2266" w:rsidRDefault="009C2266" w:rsidP="009C2266">
      <w:pPr>
        <w:pStyle w:val="12"/>
        <w:ind w:left="0"/>
        <w:jc w:val="both"/>
        <w:rPr>
          <w:rFonts w:eastAsia="Times New Roman" w:cs="Times New Roman"/>
          <w:b/>
          <w:sz w:val="28"/>
          <w:szCs w:val="28"/>
          <w:u w:val="single"/>
        </w:rPr>
      </w:pPr>
      <w:r>
        <w:rPr>
          <w:rFonts w:eastAsia="Times New Roman" w:cs="Times New Roman"/>
          <w:b/>
          <w:sz w:val="28"/>
          <w:szCs w:val="28"/>
          <w:u w:val="single"/>
        </w:rPr>
        <w:t>Характеристика деятельности обучающихся</w:t>
      </w:r>
    </w:p>
    <w:p w:rsidR="009C2266" w:rsidRDefault="009C2266" w:rsidP="009C2266">
      <w:pPr>
        <w:pStyle w:val="12"/>
        <w:ind w:left="0"/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b/>
          <w:sz w:val="28"/>
          <w:szCs w:val="28"/>
        </w:rPr>
        <w:t>Воспринимать</w:t>
      </w:r>
      <w:r>
        <w:rPr>
          <w:rFonts w:eastAsia="Times New Roman" w:cs="Times New Roman"/>
          <w:sz w:val="28"/>
          <w:szCs w:val="28"/>
        </w:rPr>
        <w:t xml:space="preserve"> и </w:t>
      </w:r>
      <w:r>
        <w:rPr>
          <w:rFonts w:eastAsia="Times New Roman" w:cs="Times New Roman"/>
          <w:b/>
          <w:sz w:val="28"/>
          <w:szCs w:val="28"/>
        </w:rPr>
        <w:t>выражать</w:t>
      </w:r>
      <w:r>
        <w:rPr>
          <w:rFonts w:eastAsia="Times New Roman" w:cs="Times New Roman"/>
          <w:sz w:val="28"/>
          <w:szCs w:val="28"/>
        </w:rPr>
        <w:t xml:space="preserve"> свое отношение к шедеврам русского и мирового искусства.</w:t>
      </w:r>
    </w:p>
    <w:p w:rsidR="009C2266" w:rsidRDefault="009C2266" w:rsidP="009C2266">
      <w:pPr>
        <w:pStyle w:val="12"/>
        <w:ind w:left="0"/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b/>
          <w:sz w:val="28"/>
          <w:szCs w:val="28"/>
        </w:rPr>
        <w:t>Участвовать</w:t>
      </w:r>
      <w:r>
        <w:rPr>
          <w:rFonts w:eastAsia="Times New Roman" w:cs="Times New Roman"/>
          <w:sz w:val="28"/>
          <w:szCs w:val="28"/>
        </w:rPr>
        <w:t xml:space="preserve"> в обсуждении содержания и выразительных средств художественных произведений.</w:t>
      </w:r>
    </w:p>
    <w:p w:rsidR="009C2266" w:rsidRDefault="009C2266" w:rsidP="009C2266">
      <w:pPr>
        <w:pStyle w:val="12"/>
        <w:ind w:left="0"/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b/>
          <w:sz w:val="28"/>
          <w:szCs w:val="28"/>
        </w:rPr>
        <w:t>Понимать</w:t>
      </w:r>
      <w:r>
        <w:rPr>
          <w:rFonts w:eastAsia="Times New Roman" w:cs="Times New Roman"/>
          <w:sz w:val="28"/>
          <w:szCs w:val="28"/>
        </w:rPr>
        <w:t xml:space="preserve"> условность и субъективность художественного образа.</w:t>
      </w:r>
    </w:p>
    <w:p w:rsidR="009C2266" w:rsidRDefault="009C2266" w:rsidP="009C2266">
      <w:pPr>
        <w:pStyle w:val="12"/>
        <w:ind w:left="0"/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b/>
          <w:sz w:val="28"/>
          <w:szCs w:val="28"/>
        </w:rPr>
        <w:t>Различать</w:t>
      </w:r>
      <w:r>
        <w:rPr>
          <w:rFonts w:eastAsia="Times New Roman" w:cs="Times New Roman"/>
          <w:sz w:val="28"/>
          <w:szCs w:val="28"/>
        </w:rPr>
        <w:t xml:space="preserve"> объекты и явления реальной жизни и их образы, выраженные в произведении искусства, и </w:t>
      </w:r>
      <w:r>
        <w:rPr>
          <w:rFonts w:eastAsia="Times New Roman" w:cs="Times New Roman"/>
          <w:b/>
          <w:sz w:val="28"/>
          <w:szCs w:val="28"/>
        </w:rPr>
        <w:t>объяснять</w:t>
      </w:r>
      <w:r>
        <w:rPr>
          <w:rFonts w:eastAsia="Times New Roman" w:cs="Times New Roman"/>
          <w:sz w:val="28"/>
          <w:szCs w:val="28"/>
        </w:rPr>
        <w:t xml:space="preserve"> разницу.</w:t>
      </w:r>
    </w:p>
    <w:p w:rsidR="009C2266" w:rsidRDefault="009C2266" w:rsidP="009C2266">
      <w:pPr>
        <w:pStyle w:val="12"/>
        <w:ind w:left="0"/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b/>
          <w:sz w:val="28"/>
          <w:szCs w:val="28"/>
        </w:rPr>
        <w:t>Понимать</w:t>
      </w:r>
      <w:r>
        <w:rPr>
          <w:rFonts w:eastAsia="Times New Roman" w:cs="Times New Roman"/>
          <w:sz w:val="28"/>
          <w:szCs w:val="28"/>
        </w:rPr>
        <w:t xml:space="preserve"> общее и особенное в произведении изобразительного искусства и художественной фотографии.</w:t>
      </w:r>
    </w:p>
    <w:p w:rsidR="009C2266" w:rsidRDefault="009C2266" w:rsidP="009C2266">
      <w:pPr>
        <w:pStyle w:val="12"/>
        <w:ind w:left="0"/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b/>
          <w:sz w:val="28"/>
          <w:szCs w:val="28"/>
        </w:rPr>
        <w:t>Выбирать</w:t>
      </w:r>
      <w:r>
        <w:rPr>
          <w:rFonts w:eastAsia="Times New Roman" w:cs="Times New Roman"/>
          <w:sz w:val="28"/>
          <w:szCs w:val="28"/>
        </w:rPr>
        <w:t xml:space="preserve"> и </w:t>
      </w:r>
      <w:r>
        <w:rPr>
          <w:rFonts w:eastAsia="Times New Roman" w:cs="Times New Roman"/>
          <w:b/>
          <w:sz w:val="28"/>
          <w:szCs w:val="28"/>
        </w:rPr>
        <w:t>использовать</w:t>
      </w:r>
      <w:r>
        <w:rPr>
          <w:rFonts w:eastAsia="Times New Roman" w:cs="Times New Roman"/>
          <w:sz w:val="28"/>
          <w:szCs w:val="28"/>
        </w:rPr>
        <w:t xml:space="preserve"> различные художественные материалы для передачи собственного художественного замысла.</w:t>
      </w:r>
    </w:p>
    <w:p w:rsidR="009C2266" w:rsidRDefault="009C2266" w:rsidP="009C2266">
      <w:pPr>
        <w:pStyle w:val="12"/>
        <w:ind w:left="0"/>
        <w:jc w:val="both"/>
        <w:rPr>
          <w:rFonts w:eastAsia="Times New Roman" w:cs="Times New Roman"/>
          <w:b/>
          <w:sz w:val="28"/>
          <w:szCs w:val="28"/>
        </w:rPr>
      </w:pPr>
      <w:r w:rsidRPr="006419A7">
        <w:rPr>
          <w:rFonts w:eastAsia="Times New Roman" w:cs="Times New Roman"/>
          <w:b/>
          <w:sz w:val="28"/>
          <w:szCs w:val="28"/>
        </w:rPr>
        <w:t>4.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rFonts w:eastAsia="Times New Roman" w:cs="Times New Roman"/>
          <w:b/>
          <w:sz w:val="28"/>
          <w:szCs w:val="28"/>
        </w:rPr>
        <w:t>Художник и музей.</w:t>
      </w:r>
    </w:p>
    <w:p w:rsidR="009C2266" w:rsidRDefault="009C2266" w:rsidP="009C2266">
      <w:pPr>
        <w:pStyle w:val="12"/>
        <w:ind w:left="0"/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 xml:space="preserve">Музей в жизни города. Картина - особый мир. Музеи искусства. Картина-пейзаж. Картина-портрет. Картина-натюрморт. Картины исторические и бытовые. Скульптура в музее и на улице. Художественная выставка. Каждый человек - художник! </w:t>
      </w:r>
    </w:p>
    <w:p w:rsidR="009C2266" w:rsidRDefault="009C2266" w:rsidP="009C2266">
      <w:pPr>
        <w:pStyle w:val="12"/>
        <w:ind w:left="0"/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b/>
          <w:sz w:val="28"/>
          <w:szCs w:val="28"/>
          <w:u w:val="single"/>
        </w:rPr>
        <w:t>Характеристика деятельности обучающихся</w:t>
      </w:r>
    </w:p>
    <w:p w:rsidR="009C2266" w:rsidRDefault="009C2266" w:rsidP="009C2266">
      <w:pPr>
        <w:pStyle w:val="2"/>
        <w:numPr>
          <w:ilvl w:val="0"/>
          <w:numId w:val="0"/>
        </w:numPr>
        <w:tabs>
          <w:tab w:val="left" w:pos="708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>Изображать</w:t>
      </w:r>
      <w:r>
        <w:rPr>
          <w:sz w:val="28"/>
          <w:szCs w:val="28"/>
        </w:rPr>
        <w:t xml:space="preserve"> растения, животных, природу, сказочные и фантастические существа, здания, предметы.</w:t>
      </w:r>
    </w:p>
    <w:p w:rsidR="009C2266" w:rsidRDefault="009C2266" w:rsidP="009C2266">
      <w:pPr>
        <w:pStyle w:val="2"/>
        <w:numPr>
          <w:ilvl w:val="0"/>
          <w:numId w:val="0"/>
        </w:numPr>
        <w:tabs>
          <w:tab w:val="left" w:pos="708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>Передавать</w:t>
      </w:r>
      <w:r>
        <w:rPr>
          <w:sz w:val="28"/>
          <w:szCs w:val="28"/>
        </w:rPr>
        <w:t xml:space="preserve"> с помощью ритма движение и эмоциональное состояние в композиции на плоскости.</w:t>
      </w:r>
    </w:p>
    <w:p w:rsidR="009C2266" w:rsidRDefault="009C2266" w:rsidP="009C2266">
      <w:pPr>
        <w:pStyle w:val="2"/>
        <w:numPr>
          <w:ilvl w:val="0"/>
          <w:numId w:val="0"/>
        </w:numPr>
        <w:tabs>
          <w:tab w:val="left" w:pos="708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>Использовать</w:t>
      </w:r>
      <w:r>
        <w:rPr>
          <w:sz w:val="28"/>
          <w:szCs w:val="28"/>
        </w:rPr>
        <w:t xml:space="preserve"> различные средства живописи для создания выразительных образов природы разных географических широт.</w:t>
      </w:r>
    </w:p>
    <w:p w:rsidR="009C2266" w:rsidRDefault="009C2266" w:rsidP="009C2266">
      <w:pPr>
        <w:pStyle w:val="2"/>
        <w:numPr>
          <w:ilvl w:val="0"/>
          <w:numId w:val="0"/>
        </w:numPr>
        <w:tabs>
          <w:tab w:val="left" w:pos="708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>Различать</w:t>
      </w:r>
      <w:r>
        <w:rPr>
          <w:sz w:val="28"/>
          <w:szCs w:val="28"/>
        </w:rPr>
        <w:t xml:space="preserve"> основные и составные, теплые и холодные цвета.</w:t>
      </w:r>
    </w:p>
    <w:p w:rsidR="009C2266" w:rsidRDefault="009C2266" w:rsidP="009C2266">
      <w:pPr>
        <w:pStyle w:val="2"/>
        <w:numPr>
          <w:ilvl w:val="0"/>
          <w:numId w:val="0"/>
        </w:numPr>
        <w:tabs>
          <w:tab w:val="left" w:pos="708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>Овладевать</w:t>
      </w:r>
      <w:r>
        <w:rPr>
          <w:sz w:val="28"/>
          <w:szCs w:val="28"/>
        </w:rPr>
        <w:t xml:space="preserve"> на практике основами </w:t>
      </w:r>
      <w:proofErr w:type="spellStart"/>
      <w:r>
        <w:rPr>
          <w:sz w:val="28"/>
          <w:szCs w:val="28"/>
        </w:rPr>
        <w:t>цветоведения</w:t>
      </w:r>
      <w:proofErr w:type="spellEnd"/>
      <w:r>
        <w:rPr>
          <w:sz w:val="28"/>
          <w:szCs w:val="28"/>
        </w:rPr>
        <w:t>.</w:t>
      </w:r>
    </w:p>
    <w:p w:rsidR="009C2266" w:rsidRDefault="009C2266" w:rsidP="009C2266">
      <w:pPr>
        <w:pStyle w:val="2"/>
        <w:numPr>
          <w:ilvl w:val="0"/>
          <w:numId w:val="0"/>
        </w:numPr>
        <w:tabs>
          <w:tab w:val="left" w:pos="708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>Создавать</w:t>
      </w:r>
      <w:r>
        <w:rPr>
          <w:sz w:val="28"/>
          <w:szCs w:val="28"/>
        </w:rPr>
        <w:t xml:space="preserve"> средствами живописи эмоционально выразительные образы природы, человека, сказочного героя.</w:t>
      </w:r>
    </w:p>
    <w:p w:rsidR="009C2266" w:rsidRDefault="009C2266" w:rsidP="009C2266">
      <w:pPr>
        <w:pStyle w:val="2"/>
        <w:numPr>
          <w:ilvl w:val="0"/>
          <w:numId w:val="0"/>
        </w:numPr>
        <w:tabs>
          <w:tab w:val="left" w:pos="708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>Передавать</w:t>
      </w:r>
      <w:r>
        <w:rPr>
          <w:sz w:val="28"/>
          <w:szCs w:val="28"/>
        </w:rPr>
        <w:t xml:space="preserve"> с помощью цвета характер и эмоциональное состояние природы, персонажа.</w:t>
      </w:r>
    </w:p>
    <w:p w:rsidR="009C2266" w:rsidRPr="00CF7DD1" w:rsidRDefault="009C2266" w:rsidP="009C2266">
      <w:pPr>
        <w:pStyle w:val="2"/>
        <w:numPr>
          <w:ilvl w:val="0"/>
          <w:numId w:val="0"/>
        </w:numPr>
        <w:tabs>
          <w:tab w:val="left" w:pos="708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lastRenderedPageBreak/>
        <w:t>Воспринимать</w:t>
      </w:r>
      <w:r>
        <w:rPr>
          <w:sz w:val="28"/>
          <w:szCs w:val="28"/>
        </w:rPr>
        <w:t xml:space="preserve"> и эмоционально </w:t>
      </w:r>
      <w:r>
        <w:rPr>
          <w:b/>
          <w:sz w:val="28"/>
          <w:szCs w:val="28"/>
        </w:rPr>
        <w:t>оценивать</w:t>
      </w:r>
      <w:r>
        <w:rPr>
          <w:sz w:val="28"/>
          <w:szCs w:val="28"/>
        </w:rPr>
        <w:t xml:space="preserve"> шедевры русского и зарубежного искусства, изображающие природу и человека в контрастных эмоциональных состояниях.</w:t>
      </w:r>
    </w:p>
    <w:p w:rsidR="009C2266" w:rsidRPr="00CF7DD1" w:rsidRDefault="009C2266" w:rsidP="009C2266">
      <w:pPr>
        <w:pStyle w:val="2"/>
        <w:numPr>
          <w:ilvl w:val="0"/>
          <w:numId w:val="0"/>
        </w:numPr>
        <w:tabs>
          <w:tab w:val="left" w:pos="708"/>
        </w:tabs>
        <w:jc w:val="both"/>
      </w:pPr>
    </w:p>
    <w:p w:rsidR="00C362D5" w:rsidRPr="009C2266" w:rsidRDefault="00C362D5" w:rsidP="007274B3">
      <w:pPr>
        <w:pStyle w:val="af1"/>
        <w:numPr>
          <w:ilvl w:val="0"/>
          <w:numId w:val="28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sz w:val="28"/>
          <w:szCs w:val="28"/>
          <w:u w:val="single"/>
        </w:rPr>
      </w:pPr>
      <w:r w:rsidRPr="009C2266">
        <w:rPr>
          <w:rFonts w:ascii="Times New Roman" w:eastAsia="Times New Roman" w:hAnsi="Times New Roman"/>
          <w:b/>
          <w:sz w:val="28"/>
          <w:szCs w:val="28"/>
          <w:u w:val="single"/>
        </w:rPr>
        <w:t>Планируемые результаты освоения программы</w:t>
      </w:r>
      <w:r w:rsidR="00880C65" w:rsidRPr="009C2266">
        <w:rPr>
          <w:rFonts w:ascii="Times New Roman" w:eastAsia="Times New Roman" w:hAnsi="Times New Roman"/>
          <w:b/>
          <w:sz w:val="28"/>
          <w:szCs w:val="28"/>
          <w:u w:val="single"/>
        </w:rPr>
        <w:t>.</w:t>
      </w:r>
    </w:p>
    <w:p w:rsidR="00C362D5" w:rsidRPr="00BF2078" w:rsidRDefault="00C362D5" w:rsidP="007274B3">
      <w:pPr>
        <w:jc w:val="both"/>
        <w:rPr>
          <w:rFonts w:eastAsia="Times New Roman" w:cs="Times New Roman"/>
          <w:b/>
          <w:i/>
          <w:sz w:val="28"/>
          <w:szCs w:val="28"/>
        </w:rPr>
      </w:pPr>
      <w:r w:rsidRPr="00BF2078">
        <w:rPr>
          <w:rFonts w:eastAsia="Times New Roman" w:cs="Times New Roman"/>
          <w:b/>
          <w:i/>
          <w:sz w:val="28"/>
          <w:szCs w:val="28"/>
        </w:rPr>
        <w:t>Личностные результаты</w:t>
      </w:r>
    </w:p>
    <w:p w:rsidR="00C362D5" w:rsidRPr="00BF2078" w:rsidRDefault="00C362D5" w:rsidP="007274B3">
      <w:pPr>
        <w:numPr>
          <w:ilvl w:val="0"/>
          <w:numId w:val="6"/>
        </w:numPr>
        <w:ind w:left="0" w:firstLine="0"/>
        <w:jc w:val="both"/>
        <w:rPr>
          <w:rFonts w:eastAsia="Times New Roman" w:cs="Times New Roman"/>
          <w:sz w:val="28"/>
          <w:szCs w:val="28"/>
        </w:rPr>
      </w:pPr>
      <w:r w:rsidRPr="00BF2078">
        <w:rPr>
          <w:rFonts w:eastAsia="Times New Roman" w:cs="Times New Roman"/>
          <w:i/>
          <w:sz w:val="28"/>
          <w:szCs w:val="28"/>
        </w:rPr>
        <w:t>В ценностно-эстетической сфере</w:t>
      </w:r>
      <w:r w:rsidRPr="00BF2078">
        <w:rPr>
          <w:rFonts w:eastAsia="Times New Roman" w:cs="Times New Roman"/>
          <w:sz w:val="28"/>
          <w:szCs w:val="28"/>
        </w:rPr>
        <w:t xml:space="preserve"> – эмоционально-ценностное отношение к окружающему миру (семье, Родине, природе, людям); толерантное принятие разнообразия культурных явлений, национальных ценностей и духовных традиций; художественный вкус и способность к эстетической оценке произведений искусства, нравственной оценке своих и чужих поступков, явлений окружающей жизни;</w:t>
      </w:r>
    </w:p>
    <w:p w:rsidR="00C362D5" w:rsidRPr="00BF2078" w:rsidRDefault="00C362D5" w:rsidP="007274B3">
      <w:pPr>
        <w:numPr>
          <w:ilvl w:val="0"/>
          <w:numId w:val="6"/>
        </w:numPr>
        <w:ind w:left="0" w:firstLine="0"/>
        <w:jc w:val="both"/>
        <w:rPr>
          <w:rFonts w:eastAsia="Times New Roman" w:cs="Times New Roman"/>
          <w:sz w:val="28"/>
          <w:szCs w:val="28"/>
        </w:rPr>
      </w:pPr>
      <w:r w:rsidRPr="00BF2078">
        <w:rPr>
          <w:rFonts w:eastAsia="Times New Roman" w:cs="Times New Roman"/>
          <w:i/>
          <w:sz w:val="28"/>
          <w:szCs w:val="28"/>
        </w:rPr>
        <w:t>В познавательной (когнитивной) сфере</w:t>
      </w:r>
      <w:r w:rsidRPr="00BF2078">
        <w:rPr>
          <w:rFonts w:eastAsia="Times New Roman" w:cs="Times New Roman"/>
          <w:sz w:val="28"/>
          <w:szCs w:val="28"/>
        </w:rPr>
        <w:t xml:space="preserve"> – способность к художественному познанию мира; умение применять полученные знания в собственной художественно-творческой деятельности;</w:t>
      </w:r>
    </w:p>
    <w:p w:rsidR="00C362D5" w:rsidRPr="00BF2078" w:rsidRDefault="00C362D5" w:rsidP="007274B3">
      <w:pPr>
        <w:numPr>
          <w:ilvl w:val="0"/>
          <w:numId w:val="6"/>
        </w:numPr>
        <w:ind w:left="0" w:firstLine="0"/>
        <w:jc w:val="both"/>
        <w:rPr>
          <w:rFonts w:eastAsia="Times New Roman" w:cs="Times New Roman"/>
          <w:sz w:val="28"/>
          <w:szCs w:val="28"/>
        </w:rPr>
      </w:pPr>
      <w:r w:rsidRPr="00BF2078">
        <w:rPr>
          <w:rFonts w:eastAsia="Times New Roman" w:cs="Times New Roman"/>
          <w:i/>
          <w:sz w:val="28"/>
          <w:szCs w:val="28"/>
        </w:rPr>
        <w:t>В трудовой сфере</w:t>
      </w:r>
      <w:r w:rsidRPr="00BF2078">
        <w:rPr>
          <w:rFonts w:eastAsia="Times New Roman" w:cs="Times New Roman"/>
          <w:sz w:val="28"/>
          <w:szCs w:val="28"/>
        </w:rPr>
        <w:t xml:space="preserve"> – навыки использования различных художественных материалов для работы в разных техниках (живопись, графика, скульптура, декоративно-прикладное искусство, художественное конструирование); стремление использовать художественные умения для создания красивых вещей или их украшения.</w:t>
      </w:r>
    </w:p>
    <w:p w:rsidR="00C362D5" w:rsidRPr="00BF2078" w:rsidRDefault="00C362D5" w:rsidP="007274B3">
      <w:pPr>
        <w:jc w:val="both"/>
        <w:rPr>
          <w:rFonts w:eastAsia="Times New Roman" w:cs="Times New Roman"/>
          <w:b/>
          <w:i/>
          <w:sz w:val="28"/>
          <w:szCs w:val="28"/>
        </w:rPr>
      </w:pPr>
      <w:proofErr w:type="spellStart"/>
      <w:r w:rsidRPr="00BF2078">
        <w:rPr>
          <w:rFonts w:eastAsia="Times New Roman" w:cs="Times New Roman"/>
          <w:b/>
          <w:i/>
          <w:sz w:val="28"/>
          <w:szCs w:val="28"/>
        </w:rPr>
        <w:t>Метапредметные</w:t>
      </w:r>
      <w:proofErr w:type="spellEnd"/>
      <w:r w:rsidRPr="00BF2078">
        <w:rPr>
          <w:rFonts w:eastAsia="Times New Roman" w:cs="Times New Roman"/>
          <w:b/>
          <w:i/>
          <w:sz w:val="28"/>
          <w:szCs w:val="28"/>
        </w:rPr>
        <w:t xml:space="preserve"> результаты</w:t>
      </w:r>
    </w:p>
    <w:p w:rsidR="00C362D5" w:rsidRPr="00BF2078" w:rsidRDefault="00C362D5" w:rsidP="007274B3">
      <w:pPr>
        <w:numPr>
          <w:ilvl w:val="0"/>
          <w:numId w:val="9"/>
        </w:numPr>
        <w:tabs>
          <w:tab w:val="left" w:pos="360"/>
        </w:tabs>
        <w:ind w:left="0" w:firstLine="0"/>
        <w:jc w:val="both"/>
        <w:rPr>
          <w:rFonts w:eastAsia="Times New Roman" w:cs="Times New Roman"/>
          <w:sz w:val="28"/>
          <w:szCs w:val="28"/>
        </w:rPr>
      </w:pPr>
      <w:r w:rsidRPr="00BF2078">
        <w:rPr>
          <w:rFonts w:eastAsia="Times New Roman" w:cs="Times New Roman"/>
          <w:i/>
          <w:sz w:val="28"/>
          <w:szCs w:val="28"/>
        </w:rPr>
        <w:t>умения</w:t>
      </w:r>
      <w:r w:rsidRPr="00BF2078">
        <w:rPr>
          <w:rFonts w:eastAsia="Times New Roman" w:cs="Times New Roman"/>
          <w:sz w:val="28"/>
          <w:szCs w:val="28"/>
        </w:rPr>
        <w:t xml:space="preserve"> видеть и воспринимать проявления художественной культуры в окружающей жизни (техника, музеи, архитектура, дизайн, скульптура и др.);</w:t>
      </w:r>
    </w:p>
    <w:p w:rsidR="00C362D5" w:rsidRPr="00BF2078" w:rsidRDefault="00C362D5" w:rsidP="007274B3">
      <w:pPr>
        <w:numPr>
          <w:ilvl w:val="0"/>
          <w:numId w:val="9"/>
        </w:numPr>
        <w:tabs>
          <w:tab w:val="left" w:pos="360"/>
        </w:tabs>
        <w:ind w:left="0" w:firstLine="0"/>
        <w:jc w:val="both"/>
        <w:rPr>
          <w:rFonts w:eastAsia="Times New Roman" w:cs="Times New Roman"/>
          <w:sz w:val="28"/>
          <w:szCs w:val="28"/>
        </w:rPr>
      </w:pPr>
      <w:r w:rsidRPr="00BF2078">
        <w:rPr>
          <w:rFonts w:eastAsia="Times New Roman" w:cs="Times New Roman"/>
          <w:i/>
          <w:sz w:val="28"/>
          <w:szCs w:val="28"/>
        </w:rPr>
        <w:t>желание</w:t>
      </w:r>
      <w:r w:rsidRPr="00BF2078">
        <w:rPr>
          <w:rFonts w:eastAsia="Times New Roman" w:cs="Times New Roman"/>
          <w:sz w:val="28"/>
          <w:szCs w:val="28"/>
        </w:rPr>
        <w:t xml:space="preserve"> общаться с искусством, участвовать в обсуждении содержания и выразительных средств произведений искусства;</w:t>
      </w:r>
    </w:p>
    <w:p w:rsidR="00C362D5" w:rsidRPr="00BF2078" w:rsidRDefault="00C362D5" w:rsidP="007274B3">
      <w:pPr>
        <w:numPr>
          <w:ilvl w:val="0"/>
          <w:numId w:val="9"/>
        </w:numPr>
        <w:tabs>
          <w:tab w:val="left" w:pos="360"/>
        </w:tabs>
        <w:ind w:left="0" w:firstLine="0"/>
        <w:jc w:val="both"/>
        <w:rPr>
          <w:rFonts w:eastAsia="Times New Roman" w:cs="Times New Roman"/>
          <w:sz w:val="28"/>
          <w:szCs w:val="28"/>
        </w:rPr>
      </w:pPr>
      <w:r w:rsidRPr="00BF2078">
        <w:rPr>
          <w:rFonts w:eastAsia="Times New Roman" w:cs="Times New Roman"/>
          <w:i/>
          <w:sz w:val="28"/>
          <w:szCs w:val="28"/>
        </w:rPr>
        <w:t>активное использование</w:t>
      </w:r>
      <w:r w:rsidRPr="00BF2078">
        <w:rPr>
          <w:rFonts w:eastAsia="Times New Roman" w:cs="Times New Roman"/>
          <w:sz w:val="28"/>
          <w:szCs w:val="28"/>
        </w:rPr>
        <w:t xml:space="preserve"> языка изобразительного искусства и различных художественных материалов для освоения содержания различных учебных предметов (литература, окружающий мир, родной язык и др.);</w:t>
      </w:r>
    </w:p>
    <w:p w:rsidR="00C362D5" w:rsidRPr="00BF2078" w:rsidRDefault="00C362D5" w:rsidP="007274B3">
      <w:pPr>
        <w:numPr>
          <w:ilvl w:val="0"/>
          <w:numId w:val="9"/>
        </w:numPr>
        <w:tabs>
          <w:tab w:val="left" w:pos="360"/>
        </w:tabs>
        <w:ind w:left="0" w:firstLine="0"/>
        <w:jc w:val="both"/>
        <w:rPr>
          <w:rFonts w:eastAsia="Times New Roman" w:cs="Times New Roman"/>
          <w:sz w:val="28"/>
          <w:szCs w:val="28"/>
        </w:rPr>
      </w:pPr>
      <w:r w:rsidRPr="00BF2078">
        <w:rPr>
          <w:rFonts w:eastAsia="Times New Roman" w:cs="Times New Roman"/>
          <w:i/>
          <w:sz w:val="28"/>
          <w:szCs w:val="28"/>
        </w:rPr>
        <w:t>обогащение</w:t>
      </w:r>
      <w:r w:rsidRPr="00BF2078">
        <w:rPr>
          <w:rFonts w:eastAsia="Times New Roman" w:cs="Times New Roman"/>
          <w:sz w:val="28"/>
          <w:szCs w:val="28"/>
        </w:rPr>
        <w:t xml:space="preserve"> ключевых компетенций (коммуникативных, </w:t>
      </w:r>
      <w:proofErr w:type="spellStart"/>
      <w:r w:rsidRPr="00BF2078">
        <w:rPr>
          <w:rFonts w:eastAsia="Times New Roman" w:cs="Times New Roman"/>
          <w:sz w:val="28"/>
          <w:szCs w:val="28"/>
        </w:rPr>
        <w:t>деятельностных</w:t>
      </w:r>
      <w:proofErr w:type="spellEnd"/>
      <w:r w:rsidRPr="00BF2078">
        <w:rPr>
          <w:rFonts w:eastAsia="Times New Roman" w:cs="Times New Roman"/>
          <w:sz w:val="28"/>
          <w:szCs w:val="28"/>
        </w:rPr>
        <w:t xml:space="preserve"> и др.) художественно-эстетическим содержанием;</w:t>
      </w:r>
    </w:p>
    <w:p w:rsidR="00C362D5" w:rsidRPr="00BF2078" w:rsidRDefault="00C362D5" w:rsidP="007274B3">
      <w:pPr>
        <w:numPr>
          <w:ilvl w:val="0"/>
          <w:numId w:val="9"/>
        </w:numPr>
        <w:tabs>
          <w:tab w:val="left" w:pos="360"/>
        </w:tabs>
        <w:ind w:left="0" w:firstLine="0"/>
        <w:jc w:val="both"/>
        <w:rPr>
          <w:rFonts w:eastAsia="Times New Roman" w:cs="Times New Roman"/>
          <w:sz w:val="28"/>
          <w:szCs w:val="28"/>
        </w:rPr>
      </w:pPr>
      <w:r w:rsidRPr="00BF2078">
        <w:rPr>
          <w:rFonts w:eastAsia="Times New Roman" w:cs="Times New Roman"/>
          <w:i/>
          <w:sz w:val="28"/>
          <w:szCs w:val="28"/>
        </w:rPr>
        <w:t>формирование</w:t>
      </w:r>
      <w:r w:rsidRPr="00BF2078">
        <w:rPr>
          <w:rFonts w:eastAsia="Times New Roman" w:cs="Times New Roman"/>
          <w:sz w:val="28"/>
          <w:szCs w:val="28"/>
        </w:rPr>
        <w:t xml:space="preserve"> мотивации и умений организовывать самостоятельную художественно-творческую и предметно-продуктивную деятельность, выбирать средства для реализации художественного замысла;</w:t>
      </w:r>
    </w:p>
    <w:p w:rsidR="00C362D5" w:rsidRPr="00BF2078" w:rsidRDefault="00C362D5" w:rsidP="007274B3">
      <w:pPr>
        <w:numPr>
          <w:ilvl w:val="0"/>
          <w:numId w:val="9"/>
        </w:numPr>
        <w:tabs>
          <w:tab w:val="left" w:pos="360"/>
        </w:tabs>
        <w:ind w:left="0" w:firstLine="0"/>
        <w:jc w:val="both"/>
        <w:rPr>
          <w:rFonts w:eastAsia="Times New Roman" w:cs="Times New Roman"/>
          <w:sz w:val="28"/>
          <w:szCs w:val="28"/>
        </w:rPr>
      </w:pPr>
      <w:r w:rsidRPr="00BF2078">
        <w:rPr>
          <w:rFonts w:eastAsia="Times New Roman" w:cs="Times New Roman"/>
          <w:i/>
          <w:sz w:val="28"/>
          <w:szCs w:val="28"/>
        </w:rPr>
        <w:t>формирование</w:t>
      </w:r>
      <w:r w:rsidRPr="00BF2078">
        <w:rPr>
          <w:rFonts w:eastAsia="Times New Roman" w:cs="Times New Roman"/>
          <w:sz w:val="28"/>
          <w:szCs w:val="28"/>
        </w:rPr>
        <w:t xml:space="preserve"> способности оценивать результаты художественно-творческой деятельности, собственной и одноклассников.</w:t>
      </w:r>
    </w:p>
    <w:p w:rsidR="00C362D5" w:rsidRPr="00BF2078" w:rsidRDefault="00C362D5" w:rsidP="007274B3">
      <w:pPr>
        <w:jc w:val="both"/>
        <w:rPr>
          <w:rFonts w:eastAsia="Times New Roman" w:cs="Times New Roman"/>
          <w:b/>
          <w:i/>
          <w:sz w:val="28"/>
          <w:szCs w:val="28"/>
        </w:rPr>
      </w:pPr>
      <w:r w:rsidRPr="00BF2078">
        <w:rPr>
          <w:rFonts w:eastAsia="Times New Roman" w:cs="Times New Roman"/>
          <w:b/>
          <w:i/>
          <w:sz w:val="28"/>
          <w:szCs w:val="28"/>
        </w:rPr>
        <w:t>Предметные результаты</w:t>
      </w:r>
    </w:p>
    <w:p w:rsidR="00C362D5" w:rsidRPr="00BF2078" w:rsidRDefault="00C362D5" w:rsidP="007274B3">
      <w:pPr>
        <w:pStyle w:val="12"/>
        <w:numPr>
          <w:ilvl w:val="0"/>
          <w:numId w:val="13"/>
        </w:numPr>
        <w:ind w:left="0" w:firstLine="0"/>
        <w:jc w:val="both"/>
        <w:rPr>
          <w:rFonts w:eastAsia="Times New Roman" w:cs="Times New Roman"/>
          <w:sz w:val="28"/>
          <w:szCs w:val="28"/>
        </w:rPr>
      </w:pPr>
      <w:r w:rsidRPr="00BF2078">
        <w:rPr>
          <w:rFonts w:eastAsia="Times New Roman" w:cs="Times New Roman"/>
          <w:i/>
          <w:sz w:val="28"/>
          <w:szCs w:val="28"/>
        </w:rPr>
        <w:t>в познавательной сфере</w:t>
      </w:r>
      <w:r w:rsidRPr="00BF2078">
        <w:rPr>
          <w:rFonts w:eastAsia="Times New Roman" w:cs="Times New Roman"/>
          <w:sz w:val="28"/>
          <w:szCs w:val="28"/>
        </w:rPr>
        <w:t xml:space="preserve"> – понимание значения искусства в жизни человека и общества; восприятие и характеристика художественных образов, представленных в произведениях искусства; умения различать основные виды и жанры пластических искусств, характеризовать их специфику; </w:t>
      </w:r>
      <w:proofErr w:type="spellStart"/>
      <w:r w:rsidRPr="00BF2078">
        <w:rPr>
          <w:rFonts w:eastAsia="Times New Roman" w:cs="Times New Roman"/>
          <w:sz w:val="28"/>
          <w:szCs w:val="28"/>
        </w:rPr>
        <w:t>сформированность</w:t>
      </w:r>
      <w:proofErr w:type="spellEnd"/>
      <w:r w:rsidRPr="00BF2078">
        <w:rPr>
          <w:rFonts w:eastAsia="Times New Roman" w:cs="Times New Roman"/>
          <w:sz w:val="28"/>
          <w:szCs w:val="28"/>
        </w:rPr>
        <w:t xml:space="preserve"> представлений о ведущих музеях России и художественных музеях своего региона;</w:t>
      </w:r>
    </w:p>
    <w:p w:rsidR="00C362D5" w:rsidRPr="00BF2078" w:rsidRDefault="00C362D5" w:rsidP="007274B3">
      <w:pPr>
        <w:pStyle w:val="12"/>
        <w:numPr>
          <w:ilvl w:val="0"/>
          <w:numId w:val="13"/>
        </w:numPr>
        <w:ind w:left="0" w:firstLine="0"/>
        <w:jc w:val="both"/>
        <w:rPr>
          <w:rFonts w:eastAsia="Times New Roman" w:cs="Times New Roman"/>
          <w:sz w:val="28"/>
          <w:szCs w:val="28"/>
        </w:rPr>
      </w:pPr>
      <w:r w:rsidRPr="00BF2078">
        <w:rPr>
          <w:rFonts w:eastAsia="Times New Roman" w:cs="Times New Roman"/>
          <w:i/>
          <w:sz w:val="28"/>
          <w:szCs w:val="28"/>
        </w:rPr>
        <w:t>в ценностно-эстетической сфере</w:t>
      </w:r>
      <w:r w:rsidRPr="00BF2078">
        <w:rPr>
          <w:rFonts w:eastAsia="Times New Roman" w:cs="Times New Roman"/>
          <w:sz w:val="28"/>
          <w:szCs w:val="28"/>
        </w:rPr>
        <w:t xml:space="preserve"> – умения различать и передавать в художественно-творческой деятельности характер, эмоциональное состояние </w:t>
      </w:r>
      <w:r w:rsidRPr="00BF2078">
        <w:rPr>
          <w:rFonts w:eastAsia="Times New Roman" w:cs="Times New Roman"/>
          <w:sz w:val="28"/>
          <w:szCs w:val="28"/>
        </w:rPr>
        <w:lastRenderedPageBreak/>
        <w:t>и свое отношение к природе, человеку, обществу; осознание общечеловеческих ценностей, выраженных в главных темах искусства, и отражение их в собственной художественной деятельности; умение эмоционально оценивать шедевры русского и мирового искусства (в пределах изученного); проявление устойчивого интереса к художественным традициям своего народа и других народов;</w:t>
      </w:r>
    </w:p>
    <w:p w:rsidR="00C362D5" w:rsidRPr="00BF2078" w:rsidRDefault="00C362D5" w:rsidP="007274B3">
      <w:pPr>
        <w:pStyle w:val="12"/>
        <w:numPr>
          <w:ilvl w:val="0"/>
          <w:numId w:val="13"/>
        </w:numPr>
        <w:ind w:left="0" w:firstLine="0"/>
        <w:jc w:val="both"/>
        <w:rPr>
          <w:rFonts w:eastAsia="Times New Roman" w:cs="Times New Roman"/>
          <w:sz w:val="28"/>
          <w:szCs w:val="28"/>
        </w:rPr>
      </w:pPr>
      <w:r w:rsidRPr="00BF2078">
        <w:rPr>
          <w:rFonts w:eastAsia="Times New Roman" w:cs="Times New Roman"/>
          <w:i/>
          <w:sz w:val="28"/>
          <w:szCs w:val="28"/>
        </w:rPr>
        <w:t>в коммуникативной сфере</w:t>
      </w:r>
      <w:r w:rsidRPr="00BF2078">
        <w:rPr>
          <w:rFonts w:eastAsia="Times New Roman" w:cs="Times New Roman"/>
          <w:sz w:val="28"/>
          <w:szCs w:val="28"/>
        </w:rPr>
        <w:t xml:space="preserve"> – способность высказывать суждения о художественных особенностях произведений, изображающих природу и человека в различных эмоциональных состояниях; умение обсуждать коллективные результаты художественно-творческой деятельности;</w:t>
      </w:r>
    </w:p>
    <w:p w:rsidR="00C362D5" w:rsidRPr="00BF2078" w:rsidRDefault="00C362D5" w:rsidP="007274B3">
      <w:pPr>
        <w:pStyle w:val="12"/>
        <w:numPr>
          <w:ilvl w:val="0"/>
          <w:numId w:val="14"/>
        </w:numPr>
        <w:ind w:left="0" w:firstLine="0"/>
        <w:jc w:val="both"/>
        <w:rPr>
          <w:rFonts w:eastAsia="Times New Roman" w:cs="Times New Roman"/>
          <w:sz w:val="28"/>
          <w:szCs w:val="28"/>
        </w:rPr>
      </w:pPr>
      <w:r w:rsidRPr="00BF2078">
        <w:rPr>
          <w:rFonts w:eastAsia="Times New Roman" w:cs="Times New Roman"/>
          <w:i/>
          <w:sz w:val="28"/>
          <w:szCs w:val="28"/>
        </w:rPr>
        <w:t>в трудовой сфере</w:t>
      </w:r>
      <w:r w:rsidRPr="00BF2078">
        <w:rPr>
          <w:rFonts w:eastAsia="Times New Roman" w:cs="Times New Roman"/>
          <w:sz w:val="28"/>
          <w:szCs w:val="28"/>
        </w:rPr>
        <w:t xml:space="preserve"> – умение использовать различные материалы и средства художественной выразительности для передачи замысла в собственной художественной деятельности; моделирование новых образов путем трансформации известных (с использованием средств изобразительного искусства и компьютерной графики).</w:t>
      </w:r>
    </w:p>
    <w:p w:rsidR="002A1A18" w:rsidRPr="00BF2078" w:rsidRDefault="002A1A18" w:rsidP="002A1A18">
      <w:pPr>
        <w:pStyle w:val="12"/>
        <w:ind w:left="0"/>
        <w:jc w:val="both"/>
        <w:rPr>
          <w:rFonts w:eastAsia="Times New Roman" w:cs="Times New Roman"/>
          <w:i/>
          <w:sz w:val="28"/>
          <w:szCs w:val="28"/>
        </w:rPr>
      </w:pPr>
      <w:r w:rsidRPr="00BF2078">
        <w:rPr>
          <w:rFonts w:eastAsia="Times New Roman" w:cs="Times New Roman"/>
          <w:i/>
          <w:sz w:val="28"/>
          <w:szCs w:val="28"/>
        </w:rPr>
        <w:t xml:space="preserve">В процессе занятий </w:t>
      </w:r>
      <w:r w:rsidR="001D2002" w:rsidRPr="00BF2078">
        <w:rPr>
          <w:rFonts w:eastAsia="Times New Roman" w:cs="Times New Roman"/>
          <w:i/>
          <w:sz w:val="28"/>
          <w:szCs w:val="28"/>
        </w:rPr>
        <w:t>обучающиеся</w:t>
      </w:r>
      <w:r w:rsidRPr="00BF2078">
        <w:rPr>
          <w:rFonts w:eastAsia="Times New Roman" w:cs="Times New Roman"/>
          <w:i/>
          <w:sz w:val="28"/>
          <w:szCs w:val="28"/>
        </w:rPr>
        <w:t xml:space="preserve"> научатся:</w:t>
      </w:r>
    </w:p>
    <w:p w:rsidR="002A1A18" w:rsidRPr="00BF2078" w:rsidRDefault="002A1A18" w:rsidP="002A1A18">
      <w:pPr>
        <w:pStyle w:val="af1"/>
        <w:numPr>
          <w:ilvl w:val="0"/>
          <w:numId w:val="31"/>
        </w:numPr>
        <w:autoSpaceDE w:val="0"/>
        <w:spacing w:after="0" w:line="240" w:lineRule="auto"/>
        <w:ind w:left="357" w:hanging="357"/>
        <w:jc w:val="both"/>
        <w:rPr>
          <w:rFonts w:ascii="Times New Roman" w:hAnsi="Times New Roman"/>
          <w:b/>
          <w:bCs/>
          <w:sz w:val="28"/>
          <w:szCs w:val="28"/>
        </w:rPr>
      </w:pPr>
      <w:r w:rsidRPr="00BF2078">
        <w:rPr>
          <w:rFonts w:ascii="Times New Roman" w:hAnsi="Times New Roman"/>
          <w:sz w:val="28"/>
          <w:szCs w:val="28"/>
        </w:rPr>
        <w:t>называть и различать основные виды изобразительного искусства;</w:t>
      </w:r>
    </w:p>
    <w:p w:rsidR="002A1A18" w:rsidRPr="00BF2078" w:rsidRDefault="002A1A18" w:rsidP="002A1A18">
      <w:pPr>
        <w:pStyle w:val="af1"/>
        <w:numPr>
          <w:ilvl w:val="0"/>
          <w:numId w:val="31"/>
        </w:numPr>
        <w:autoSpaceDE w:val="0"/>
        <w:spacing w:after="0" w:line="240" w:lineRule="auto"/>
        <w:ind w:left="357" w:hanging="357"/>
        <w:jc w:val="both"/>
        <w:rPr>
          <w:rFonts w:ascii="Times New Roman" w:hAnsi="Times New Roman"/>
          <w:b/>
          <w:bCs/>
          <w:sz w:val="28"/>
          <w:szCs w:val="28"/>
        </w:rPr>
      </w:pPr>
      <w:r w:rsidRPr="00BF2078">
        <w:rPr>
          <w:rFonts w:ascii="Times New Roman" w:hAnsi="Times New Roman"/>
          <w:sz w:val="28"/>
          <w:szCs w:val="28"/>
        </w:rPr>
        <w:t>называть ведущие художественные музеи России (Государственная Третьяковская галерея, Музей изобразительных искусств им. А.С. Пушкина, Эрмитаж, Русский музей);</w:t>
      </w:r>
    </w:p>
    <w:p w:rsidR="002A1A18" w:rsidRPr="00BF2078" w:rsidRDefault="002A1A18" w:rsidP="002A1A18">
      <w:pPr>
        <w:pStyle w:val="af1"/>
        <w:numPr>
          <w:ilvl w:val="0"/>
          <w:numId w:val="31"/>
        </w:numPr>
        <w:autoSpaceDE w:val="0"/>
        <w:spacing w:after="0" w:line="240" w:lineRule="auto"/>
        <w:ind w:left="357" w:hanging="357"/>
        <w:jc w:val="both"/>
        <w:rPr>
          <w:rFonts w:ascii="Times New Roman" w:hAnsi="Times New Roman"/>
          <w:b/>
          <w:bCs/>
          <w:sz w:val="28"/>
          <w:szCs w:val="28"/>
        </w:rPr>
      </w:pPr>
      <w:r w:rsidRPr="00BF2078">
        <w:rPr>
          <w:rFonts w:ascii="Times New Roman" w:hAnsi="Times New Roman"/>
          <w:sz w:val="28"/>
          <w:szCs w:val="28"/>
        </w:rPr>
        <w:t xml:space="preserve">узнавать (определять), группировать произведения традиционных народных художественных промыслов (Дымка, Филимоново, Городец, Хохлома, Гжель, </w:t>
      </w:r>
      <w:proofErr w:type="spellStart"/>
      <w:r w:rsidRPr="00BF2078">
        <w:rPr>
          <w:rFonts w:ascii="Times New Roman" w:hAnsi="Times New Roman"/>
          <w:sz w:val="28"/>
          <w:szCs w:val="28"/>
        </w:rPr>
        <w:t>Полхов</w:t>
      </w:r>
      <w:proofErr w:type="spellEnd"/>
      <w:r w:rsidRPr="00BF2078">
        <w:rPr>
          <w:rFonts w:ascii="Times New Roman" w:hAnsi="Times New Roman"/>
          <w:sz w:val="28"/>
          <w:szCs w:val="28"/>
        </w:rPr>
        <w:t xml:space="preserve"> - Майдан, Мезень, Каргополь и др.);</w:t>
      </w:r>
    </w:p>
    <w:p w:rsidR="002A1A18" w:rsidRPr="00BF2078" w:rsidRDefault="002A1A18" w:rsidP="002A1A18">
      <w:pPr>
        <w:pStyle w:val="af1"/>
        <w:numPr>
          <w:ilvl w:val="0"/>
          <w:numId w:val="31"/>
        </w:numPr>
        <w:autoSpaceDE w:val="0"/>
        <w:spacing w:after="0" w:line="240" w:lineRule="auto"/>
        <w:ind w:left="357" w:hanging="357"/>
        <w:jc w:val="both"/>
        <w:rPr>
          <w:rFonts w:ascii="Times New Roman" w:hAnsi="Times New Roman"/>
          <w:b/>
          <w:bCs/>
          <w:sz w:val="28"/>
          <w:szCs w:val="28"/>
        </w:rPr>
      </w:pPr>
      <w:r w:rsidRPr="00BF2078">
        <w:rPr>
          <w:rFonts w:ascii="Times New Roman" w:hAnsi="Times New Roman"/>
          <w:sz w:val="28"/>
          <w:szCs w:val="28"/>
        </w:rPr>
        <w:t>применять основные средства художественной выразительности в рисунке, живописи и лепке (с натуры, по памяти и воображению); в декоративных и конструктивных работах; иллюстрациях к произведениям литературы;</w:t>
      </w:r>
    </w:p>
    <w:p w:rsidR="002A1A18" w:rsidRPr="00BF2078" w:rsidRDefault="002A1A18" w:rsidP="002A1A18">
      <w:pPr>
        <w:pStyle w:val="af1"/>
        <w:numPr>
          <w:ilvl w:val="0"/>
          <w:numId w:val="31"/>
        </w:numPr>
        <w:autoSpaceDE w:val="0"/>
        <w:spacing w:after="0" w:line="240" w:lineRule="auto"/>
        <w:ind w:left="357" w:hanging="357"/>
        <w:jc w:val="both"/>
        <w:rPr>
          <w:rFonts w:ascii="Times New Roman" w:hAnsi="Times New Roman"/>
          <w:b/>
          <w:bCs/>
          <w:sz w:val="28"/>
          <w:szCs w:val="28"/>
        </w:rPr>
      </w:pPr>
      <w:r w:rsidRPr="00BF2078">
        <w:rPr>
          <w:rFonts w:ascii="Times New Roman" w:hAnsi="Times New Roman"/>
          <w:sz w:val="28"/>
          <w:szCs w:val="28"/>
        </w:rPr>
        <w:t>выбирать живописные приёмы (</w:t>
      </w:r>
      <w:proofErr w:type="spellStart"/>
      <w:r w:rsidRPr="00BF2078">
        <w:rPr>
          <w:rFonts w:ascii="Times New Roman" w:hAnsi="Times New Roman"/>
          <w:sz w:val="28"/>
          <w:szCs w:val="28"/>
        </w:rPr>
        <w:t>по-сырому</w:t>
      </w:r>
      <w:proofErr w:type="spellEnd"/>
      <w:r w:rsidRPr="00BF2078">
        <w:rPr>
          <w:rFonts w:ascii="Times New Roman" w:hAnsi="Times New Roman"/>
          <w:sz w:val="28"/>
          <w:szCs w:val="28"/>
        </w:rPr>
        <w:t>, лессировка, раздельный мазок и др.) в соответствии с замыслом композиции;</w:t>
      </w:r>
    </w:p>
    <w:p w:rsidR="002A1A18" w:rsidRPr="00BF2078" w:rsidRDefault="002A1A18" w:rsidP="002A1A18">
      <w:pPr>
        <w:pStyle w:val="af1"/>
        <w:numPr>
          <w:ilvl w:val="0"/>
          <w:numId w:val="31"/>
        </w:numPr>
        <w:autoSpaceDE w:val="0"/>
        <w:spacing w:after="0" w:line="240" w:lineRule="auto"/>
        <w:ind w:left="357" w:hanging="357"/>
        <w:jc w:val="both"/>
        <w:rPr>
          <w:rFonts w:ascii="Times New Roman" w:hAnsi="Times New Roman"/>
          <w:b/>
          <w:bCs/>
          <w:sz w:val="28"/>
          <w:szCs w:val="28"/>
        </w:rPr>
      </w:pPr>
      <w:r w:rsidRPr="00BF2078">
        <w:rPr>
          <w:rFonts w:ascii="Times New Roman" w:hAnsi="Times New Roman"/>
          <w:sz w:val="28"/>
          <w:szCs w:val="28"/>
        </w:rPr>
        <w:t>лепить фигуру человека и животных с учётом пропорциональных соотношений;</w:t>
      </w:r>
    </w:p>
    <w:p w:rsidR="002A1A18" w:rsidRPr="00BF2078" w:rsidRDefault="002A1A18" w:rsidP="002A1A18">
      <w:pPr>
        <w:pStyle w:val="af1"/>
        <w:numPr>
          <w:ilvl w:val="0"/>
          <w:numId w:val="31"/>
        </w:numPr>
        <w:autoSpaceDE w:val="0"/>
        <w:spacing w:after="0" w:line="240" w:lineRule="auto"/>
        <w:ind w:left="357" w:hanging="357"/>
        <w:jc w:val="both"/>
        <w:rPr>
          <w:rFonts w:ascii="Times New Roman" w:hAnsi="Times New Roman"/>
          <w:b/>
          <w:bCs/>
          <w:sz w:val="28"/>
          <w:szCs w:val="28"/>
        </w:rPr>
      </w:pPr>
      <w:r w:rsidRPr="00BF2078">
        <w:rPr>
          <w:rFonts w:ascii="Times New Roman" w:hAnsi="Times New Roman"/>
          <w:sz w:val="28"/>
          <w:szCs w:val="28"/>
        </w:rPr>
        <w:t>изображать глубину пространства на плоскости (загораживание, уменьшение объектов при удалении, применение линейной и воздушной перспективы и др.);</w:t>
      </w:r>
    </w:p>
    <w:p w:rsidR="002A1A18" w:rsidRPr="00BF2078" w:rsidRDefault="002A1A18" w:rsidP="002A1A18">
      <w:pPr>
        <w:pStyle w:val="af1"/>
        <w:numPr>
          <w:ilvl w:val="0"/>
          <w:numId w:val="31"/>
        </w:numPr>
        <w:autoSpaceDE w:val="0"/>
        <w:spacing w:after="0" w:line="240" w:lineRule="auto"/>
        <w:ind w:left="357" w:hanging="357"/>
        <w:jc w:val="both"/>
        <w:rPr>
          <w:rFonts w:ascii="Times New Roman" w:hAnsi="Times New Roman"/>
          <w:b/>
          <w:bCs/>
          <w:sz w:val="28"/>
          <w:szCs w:val="28"/>
        </w:rPr>
      </w:pPr>
      <w:r w:rsidRPr="00BF2078">
        <w:rPr>
          <w:rFonts w:ascii="Times New Roman" w:hAnsi="Times New Roman"/>
          <w:sz w:val="28"/>
          <w:szCs w:val="28"/>
        </w:rPr>
        <w:t>передавать в композиции сюжет и смысловую связь между объектами, выстраивать последовательность событий, выделять композиционный центр;</w:t>
      </w:r>
    </w:p>
    <w:p w:rsidR="002A1A18" w:rsidRPr="00BF2078" w:rsidRDefault="002A1A18" w:rsidP="002A1A18">
      <w:pPr>
        <w:pStyle w:val="af1"/>
        <w:numPr>
          <w:ilvl w:val="0"/>
          <w:numId w:val="31"/>
        </w:numPr>
        <w:autoSpaceDE w:val="0"/>
        <w:spacing w:after="0" w:line="240" w:lineRule="auto"/>
        <w:ind w:left="357" w:hanging="357"/>
        <w:jc w:val="both"/>
        <w:rPr>
          <w:rFonts w:ascii="Times New Roman" w:hAnsi="Times New Roman"/>
          <w:b/>
          <w:bCs/>
          <w:sz w:val="28"/>
          <w:szCs w:val="28"/>
        </w:rPr>
      </w:pPr>
      <w:r w:rsidRPr="00BF2078">
        <w:rPr>
          <w:rFonts w:ascii="Times New Roman" w:hAnsi="Times New Roman"/>
          <w:sz w:val="28"/>
          <w:szCs w:val="28"/>
        </w:rPr>
        <w:t>различать основные и составные, тёплые и холодные цвета;</w:t>
      </w:r>
    </w:p>
    <w:p w:rsidR="002A1A18" w:rsidRPr="00BF2078" w:rsidRDefault="002A1A18" w:rsidP="002A1A18">
      <w:pPr>
        <w:pStyle w:val="af1"/>
        <w:numPr>
          <w:ilvl w:val="0"/>
          <w:numId w:val="31"/>
        </w:numPr>
        <w:autoSpaceDE w:val="0"/>
        <w:spacing w:after="0" w:line="240" w:lineRule="auto"/>
        <w:ind w:left="357" w:hanging="357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BF2078">
        <w:rPr>
          <w:rFonts w:ascii="Times New Roman" w:hAnsi="Times New Roman"/>
          <w:sz w:val="28"/>
          <w:szCs w:val="28"/>
        </w:rPr>
        <w:t>составлять разнообразные цветовые оттенки, смешивая основные и составные цвета с чёрным и белым.</w:t>
      </w:r>
    </w:p>
    <w:p w:rsidR="002A1A18" w:rsidRPr="00BF2078" w:rsidRDefault="002A1A18" w:rsidP="002A1A18">
      <w:pPr>
        <w:pStyle w:val="12"/>
        <w:ind w:left="0"/>
        <w:jc w:val="both"/>
        <w:rPr>
          <w:rFonts w:eastAsia="Times New Roman" w:cs="Times New Roman"/>
          <w:i/>
          <w:sz w:val="28"/>
          <w:szCs w:val="28"/>
        </w:rPr>
      </w:pPr>
      <w:r w:rsidRPr="00BF2078">
        <w:rPr>
          <w:rFonts w:eastAsia="Times New Roman" w:cs="Times New Roman"/>
          <w:i/>
          <w:sz w:val="28"/>
          <w:szCs w:val="28"/>
        </w:rPr>
        <w:t xml:space="preserve">В процессе занятий </w:t>
      </w:r>
      <w:r w:rsidR="001D2002" w:rsidRPr="00BF2078">
        <w:rPr>
          <w:rFonts w:eastAsia="Times New Roman" w:cs="Times New Roman"/>
          <w:i/>
          <w:sz w:val="28"/>
          <w:szCs w:val="28"/>
        </w:rPr>
        <w:t>обучающиеся</w:t>
      </w:r>
      <w:r w:rsidRPr="00BF2078">
        <w:rPr>
          <w:rFonts w:eastAsia="Times New Roman" w:cs="Times New Roman"/>
          <w:i/>
          <w:sz w:val="28"/>
          <w:szCs w:val="28"/>
        </w:rPr>
        <w:t xml:space="preserve"> возможность научиться:</w:t>
      </w:r>
    </w:p>
    <w:p w:rsidR="002A1A18" w:rsidRPr="00BF2078" w:rsidRDefault="002A1A18" w:rsidP="002A1A18">
      <w:pPr>
        <w:pStyle w:val="af1"/>
        <w:numPr>
          <w:ilvl w:val="0"/>
          <w:numId w:val="32"/>
        </w:numPr>
        <w:autoSpaceDE w:val="0"/>
        <w:spacing w:after="0" w:line="240" w:lineRule="auto"/>
        <w:ind w:left="357" w:hanging="357"/>
        <w:jc w:val="both"/>
        <w:rPr>
          <w:rFonts w:ascii="Times New Roman" w:hAnsi="Times New Roman"/>
          <w:b/>
          <w:bCs/>
          <w:sz w:val="28"/>
          <w:szCs w:val="28"/>
        </w:rPr>
      </w:pPr>
      <w:r w:rsidRPr="00BF2078">
        <w:rPr>
          <w:rFonts w:ascii="Times New Roman" w:hAnsi="Times New Roman"/>
          <w:sz w:val="28"/>
          <w:szCs w:val="28"/>
        </w:rPr>
        <w:t xml:space="preserve">узнавать отдельные произведения выдающихся отечественных и зарубежных художников, называть их авторов (А. Рублёв «Троица», В. Суриков «Взятие снежного городка», В. Кандинский «Композиция», Б. </w:t>
      </w:r>
      <w:r w:rsidRPr="00BF2078">
        <w:rPr>
          <w:rFonts w:ascii="Times New Roman" w:hAnsi="Times New Roman"/>
          <w:sz w:val="28"/>
          <w:szCs w:val="28"/>
        </w:rPr>
        <w:lastRenderedPageBreak/>
        <w:t xml:space="preserve">Кустодиев «Купчиха за чаем», К. Малевич «На сенокосе», А. </w:t>
      </w:r>
      <w:proofErr w:type="spellStart"/>
      <w:r w:rsidRPr="00BF2078">
        <w:rPr>
          <w:rFonts w:ascii="Times New Roman" w:hAnsi="Times New Roman"/>
          <w:sz w:val="28"/>
          <w:szCs w:val="28"/>
        </w:rPr>
        <w:t>Матисс</w:t>
      </w:r>
      <w:proofErr w:type="spellEnd"/>
      <w:r w:rsidRPr="00BF2078">
        <w:rPr>
          <w:rFonts w:ascii="Times New Roman" w:hAnsi="Times New Roman"/>
          <w:sz w:val="28"/>
          <w:szCs w:val="28"/>
        </w:rPr>
        <w:t xml:space="preserve"> «Танец» и др.);</w:t>
      </w:r>
    </w:p>
    <w:p w:rsidR="002A1A18" w:rsidRPr="00BF2078" w:rsidRDefault="002A1A18" w:rsidP="002A1A18">
      <w:pPr>
        <w:pStyle w:val="af1"/>
        <w:numPr>
          <w:ilvl w:val="0"/>
          <w:numId w:val="32"/>
        </w:numPr>
        <w:autoSpaceDE w:val="0"/>
        <w:spacing w:after="0" w:line="240" w:lineRule="auto"/>
        <w:ind w:left="357" w:hanging="357"/>
        <w:jc w:val="both"/>
        <w:rPr>
          <w:rFonts w:ascii="Times New Roman" w:hAnsi="Times New Roman"/>
          <w:b/>
          <w:bCs/>
          <w:sz w:val="28"/>
          <w:szCs w:val="28"/>
        </w:rPr>
      </w:pPr>
      <w:r w:rsidRPr="00BF2078">
        <w:rPr>
          <w:rFonts w:ascii="Times New Roman" w:hAnsi="Times New Roman"/>
          <w:sz w:val="28"/>
          <w:szCs w:val="28"/>
        </w:rPr>
        <w:t>сравнивать различные виды изобразительного искусства (графики, живописи, декоративно - прикладного искусства);</w:t>
      </w:r>
    </w:p>
    <w:p w:rsidR="002A1A18" w:rsidRPr="00BF2078" w:rsidRDefault="002A1A18" w:rsidP="002A1A18">
      <w:pPr>
        <w:pStyle w:val="af1"/>
        <w:numPr>
          <w:ilvl w:val="0"/>
          <w:numId w:val="32"/>
        </w:numPr>
        <w:autoSpaceDE w:val="0"/>
        <w:spacing w:after="0" w:line="240" w:lineRule="auto"/>
        <w:ind w:left="357" w:hanging="357"/>
        <w:jc w:val="both"/>
        <w:rPr>
          <w:rFonts w:ascii="Times New Roman" w:hAnsi="Times New Roman"/>
          <w:b/>
          <w:bCs/>
          <w:sz w:val="28"/>
          <w:szCs w:val="28"/>
        </w:rPr>
      </w:pPr>
      <w:r w:rsidRPr="00BF2078">
        <w:rPr>
          <w:rFonts w:ascii="Times New Roman" w:hAnsi="Times New Roman"/>
          <w:sz w:val="28"/>
          <w:szCs w:val="28"/>
        </w:rPr>
        <w:t>применять цветовой контраст и нюанс, выразительные возможности красного, оранжевого, жёлтого, зелёного, синего, фиолетового, чёрного, белого и коричневого цветов;</w:t>
      </w:r>
    </w:p>
    <w:p w:rsidR="002A1A18" w:rsidRPr="00BF2078" w:rsidRDefault="002A1A18" w:rsidP="002A1A18">
      <w:pPr>
        <w:pStyle w:val="af1"/>
        <w:numPr>
          <w:ilvl w:val="0"/>
          <w:numId w:val="32"/>
        </w:numPr>
        <w:autoSpaceDE w:val="0"/>
        <w:spacing w:after="0" w:line="240" w:lineRule="auto"/>
        <w:ind w:left="357" w:hanging="357"/>
        <w:jc w:val="both"/>
        <w:rPr>
          <w:rFonts w:ascii="Times New Roman" w:hAnsi="Times New Roman"/>
          <w:b/>
          <w:bCs/>
          <w:sz w:val="28"/>
          <w:szCs w:val="28"/>
        </w:rPr>
      </w:pPr>
      <w:r w:rsidRPr="00BF2078">
        <w:rPr>
          <w:rFonts w:ascii="Times New Roman" w:hAnsi="Times New Roman"/>
          <w:sz w:val="28"/>
          <w:szCs w:val="28"/>
        </w:rPr>
        <w:t>правильно использовать выразительные возможности графических материалов (графитный и цветной карандаши, фломастеры, тушь, перо, пастельные и восковые мелки и др.) в передаче различной фактуры;</w:t>
      </w:r>
    </w:p>
    <w:p w:rsidR="002A1A18" w:rsidRPr="00BF2078" w:rsidRDefault="002A1A18" w:rsidP="002A1A18">
      <w:pPr>
        <w:pStyle w:val="af1"/>
        <w:numPr>
          <w:ilvl w:val="0"/>
          <w:numId w:val="32"/>
        </w:numPr>
        <w:autoSpaceDE w:val="0"/>
        <w:spacing w:after="0" w:line="240" w:lineRule="auto"/>
        <w:ind w:left="357" w:hanging="357"/>
        <w:jc w:val="both"/>
        <w:rPr>
          <w:rFonts w:ascii="Times New Roman" w:hAnsi="Times New Roman"/>
          <w:b/>
          <w:bCs/>
          <w:sz w:val="28"/>
          <w:szCs w:val="28"/>
        </w:rPr>
      </w:pPr>
      <w:r w:rsidRPr="00BF2078">
        <w:rPr>
          <w:rFonts w:ascii="Times New Roman" w:hAnsi="Times New Roman"/>
          <w:sz w:val="28"/>
          <w:szCs w:val="28"/>
        </w:rPr>
        <w:t>моделировать образы животных и предметов на плоскости и в объёме;</w:t>
      </w:r>
    </w:p>
    <w:p w:rsidR="002A1A18" w:rsidRPr="00BF2078" w:rsidRDefault="002A1A18" w:rsidP="002A1A18">
      <w:pPr>
        <w:pStyle w:val="af1"/>
        <w:numPr>
          <w:ilvl w:val="0"/>
          <w:numId w:val="32"/>
        </w:numPr>
        <w:autoSpaceDE w:val="0"/>
        <w:spacing w:after="0" w:line="240" w:lineRule="auto"/>
        <w:ind w:left="357" w:hanging="357"/>
        <w:jc w:val="both"/>
        <w:rPr>
          <w:rFonts w:ascii="Times New Roman" w:hAnsi="Times New Roman"/>
          <w:b/>
          <w:bCs/>
          <w:sz w:val="28"/>
          <w:szCs w:val="28"/>
        </w:rPr>
      </w:pPr>
      <w:r w:rsidRPr="00BF2078">
        <w:rPr>
          <w:rFonts w:ascii="Times New Roman" w:hAnsi="Times New Roman"/>
          <w:sz w:val="28"/>
          <w:szCs w:val="28"/>
        </w:rPr>
        <w:t>выполнять ассоциативные рисунки и лепку;</w:t>
      </w:r>
    </w:p>
    <w:p w:rsidR="002A1A18" w:rsidRPr="00BF2078" w:rsidRDefault="002A1A18" w:rsidP="002A1A18">
      <w:pPr>
        <w:pStyle w:val="af1"/>
        <w:numPr>
          <w:ilvl w:val="0"/>
          <w:numId w:val="32"/>
        </w:numPr>
        <w:autoSpaceDE w:val="0"/>
        <w:spacing w:after="0" w:line="240" w:lineRule="auto"/>
        <w:ind w:left="357" w:hanging="357"/>
        <w:jc w:val="both"/>
        <w:rPr>
          <w:rFonts w:ascii="Times New Roman" w:hAnsi="Times New Roman"/>
          <w:sz w:val="28"/>
          <w:szCs w:val="28"/>
        </w:rPr>
      </w:pPr>
      <w:r w:rsidRPr="00BF2078">
        <w:rPr>
          <w:rFonts w:ascii="Times New Roman" w:hAnsi="Times New Roman"/>
          <w:sz w:val="28"/>
          <w:szCs w:val="28"/>
        </w:rPr>
        <w:t>подбирать краски и цветовую гамму (колорит) в соответствии с передаваемым в работе настроением.</w:t>
      </w:r>
    </w:p>
    <w:p w:rsidR="00CC4834" w:rsidRDefault="00CC4834" w:rsidP="00354523"/>
    <w:p w:rsidR="00BF4CD7" w:rsidRPr="00354523" w:rsidRDefault="00BF4CD7" w:rsidP="00354523">
      <w:pPr>
        <w:sectPr w:rsidR="00BF4CD7" w:rsidRPr="00354523" w:rsidSect="00286524">
          <w:type w:val="continuous"/>
          <w:pgSz w:w="11906" w:h="16838"/>
          <w:pgMar w:top="1134" w:right="850" w:bottom="1134" w:left="1701" w:header="720" w:footer="720" w:gutter="0"/>
          <w:cols w:space="720"/>
          <w:docGrid w:linePitch="600" w:charSpace="32768"/>
        </w:sectPr>
      </w:pPr>
    </w:p>
    <w:p w:rsidR="009B7D38" w:rsidRPr="00BF2078" w:rsidRDefault="009B7D38" w:rsidP="006D01CC">
      <w:pPr>
        <w:pStyle w:val="af1"/>
        <w:numPr>
          <w:ilvl w:val="0"/>
          <w:numId w:val="28"/>
        </w:numPr>
        <w:spacing w:before="100" w:after="100" w:line="240" w:lineRule="auto"/>
        <w:rPr>
          <w:rFonts w:ascii="Times New Roman" w:eastAsia="Times New Roman" w:hAnsi="Times New Roman"/>
          <w:b/>
          <w:sz w:val="28"/>
          <w:szCs w:val="28"/>
        </w:rPr>
      </w:pPr>
      <w:r w:rsidRPr="00BF2078">
        <w:rPr>
          <w:rFonts w:ascii="Times New Roman" w:eastAsia="Times New Roman" w:hAnsi="Times New Roman"/>
          <w:b/>
          <w:sz w:val="28"/>
          <w:szCs w:val="28"/>
        </w:rPr>
        <w:lastRenderedPageBreak/>
        <w:t>Календарно</w:t>
      </w:r>
      <w:r w:rsidR="00026A1D" w:rsidRPr="00BF2078">
        <w:rPr>
          <w:rFonts w:ascii="Times New Roman" w:eastAsia="Times New Roman" w:hAnsi="Times New Roman"/>
          <w:b/>
          <w:sz w:val="28"/>
          <w:szCs w:val="28"/>
        </w:rPr>
        <w:t>-тематическое планирование.</w:t>
      </w:r>
    </w:p>
    <w:tbl>
      <w:tblPr>
        <w:tblW w:w="14796" w:type="dxa"/>
        <w:tblInd w:w="-5" w:type="dxa"/>
        <w:tblLayout w:type="fixed"/>
        <w:tblLook w:val="0000"/>
      </w:tblPr>
      <w:tblGrid>
        <w:gridCol w:w="630"/>
        <w:gridCol w:w="2643"/>
        <w:gridCol w:w="3811"/>
        <w:gridCol w:w="1697"/>
        <w:gridCol w:w="2141"/>
        <w:gridCol w:w="1886"/>
        <w:gridCol w:w="1988"/>
      </w:tblGrid>
      <w:tr w:rsidR="009B7D38" w:rsidRPr="00BF2078" w:rsidTr="00EC3229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B7D38" w:rsidRPr="00BF2078" w:rsidRDefault="009B7D38" w:rsidP="006D01CC">
            <w:pPr>
              <w:spacing w:before="100" w:after="100"/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  <w:r w:rsidRPr="00BF2078">
              <w:rPr>
                <w:rFonts w:eastAsia="Times New Roman" w:cs="Times New Roman"/>
                <w:b/>
                <w:sz w:val="28"/>
                <w:szCs w:val="28"/>
              </w:rPr>
              <w:t xml:space="preserve">№ </w:t>
            </w:r>
            <w:proofErr w:type="spellStart"/>
            <w:r w:rsidRPr="00BF2078">
              <w:rPr>
                <w:rFonts w:eastAsia="Times New Roman" w:cs="Times New Roman"/>
                <w:b/>
                <w:sz w:val="28"/>
                <w:szCs w:val="28"/>
              </w:rPr>
              <w:t>п</w:t>
            </w:r>
            <w:proofErr w:type="spellEnd"/>
            <w:r w:rsidRPr="00BF2078">
              <w:rPr>
                <w:rFonts w:eastAsia="Times New Roman" w:cs="Times New Roman"/>
                <w:b/>
                <w:sz w:val="28"/>
                <w:szCs w:val="28"/>
              </w:rPr>
              <w:t>/</w:t>
            </w:r>
            <w:proofErr w:type="spellStart"/>
            <w:r w:rsidRPr="00BF2078">
              <w:rPr>
                <w:rFonts w:eastAsia="Times New Roman" w:cs="Times New Roman"/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B7D38" w:rsidRPr="00BF2078" w:rsidRDefault="009B7D38" w:rsidP="006D01CC">
            <w:pPr>
              <w:spacing w:before="100" w:after="100"/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  <w:r w:rsidRPr="00BF2078">
              <w:rPr>
                <w:rFonts w:eastAsia="Times New Roman" w:cs="Times New Roman"/>
                <w:b/>
                <w:sz w:val="28"/>
                <w:szCs w:val="28"/>
              </w:rPr>
              <w:t>Тема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B7D38" w:rsidRPr="00BF2078" w:rsidRDefault="009B7D38" w:rsidP="006D01CC">
            <w:pPr>
              <w:spacing w:before="100" w:after="100"/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  <w:r w:rsidRPr="00BF2078">
              <w:rPr>
                <w:rFonts w:eastAsia="Times New Roman" w:cs="Times New Roman"/>
                <w:b/>
                <w:sz w:val="28"/>
                <w:szCs w:val="28"/>
              </w:rPr>
              <w:t>Практическая часть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B7D38" w:rsidRPr="00BF2078" w:rsidRDefault="009B7D38" w:rsidP="006D01CC">
            <w:pPr>
              <w:spacing w:before="100" w:after="100"/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  <w:r w:rsidRPr="00BF2078">
              <w:rPr>
                <w:rFonts w:eastAsia="Times New Roman" w:cs="Times New Roman"/>
                <w:b/>
                <w:sz w:val="28"/>
                <w:szCs w:val="28"/>
              </w:rPr>
              <w:t>Количество часов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B7D38" w:rsidRPr="00BF2078" w:rsidRDefault="00BF4CD7" w:rsidP="006D01CC">
            <w:pPr>
              <w:spacing w:before="100" w:after="100"/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  <w:r w:rsidRPr="00BF2078">
              <w:rPr>
                <w:rFonts w:eastAsia="Times New Roman" w:cs="Times New Roman"/>
                <w:b/>
                <w:sz w:val="28"/>
                <w:szCs w:val="28"/>
              </w:rPr>
              <w:t>Страницы учебника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B7D38" w:rsidRPr="00BF2078" w:rsidRDefault="009B7D38" w:rsidP="00286524">
            <w:pPr>
              <w:spacing w:before="100" w:after="100"/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  <w:r w:rsidRPr="00BF2078">
              <w:rPr>
                <w:rFonts w:eastAsia="Times New Roman" w:cs="Times New Roman"/>
                <w:b/>
                <w:sz w:val="28"/>
                <w:szCs w:val="28"/>
              </w:rPr>
              <w:t>Дата план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B7D38" w:rsidRPr="00BF2078" w:rsidRDefault="009B7D38" w:rsidP="00286524">
            <w:pPr>
              <w:spacing w:before="100" w:after="100"/>
              <w:jc w:val="center"/>
              <w:rPr>
                <w:rFonts w:cs="Times New Roman"/>
                <w:sz w:val="28"/>
                <w:szCs w:val="28"/>
              </w:rPr>
            </w:pPr>
            <w:r w:rsidRPr="00BF2078">
              <w:rPr>
                <w:rFonts w:eastAsia="Times New Roman" w:cs="Times New Roman"/>
                <w:b/>
                <w:sz w:val="28"/>
                <w:szCs w:val="28"/>
              </w:rPr>
              <w:t>Дата факт</w:t>
            </w:r>
          </w:p>
        </w:tc>
      </w:tr>
      <w:tr w:rsidR="004761A9" w:rsidRPr="00BF2078" w:rsidTr="00EC3229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4761A9" w:rsidP="006D01CC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 w:rsidRPr="00BF2078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AE180C" w:rsidP="006D01CC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Мастера Изображения, Постройки и украшения. Художественные материалы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4761A9" w:rsidP="00AE180C">
            <w:pPr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  <w:r w:rsidRPr="00BF2078">
              <w:rPr>
                <w:rFonts w:cs="Times New Roman"/>
                <w:sz w:val="28"/>
                <w:szCs w:val="28"/>
              </w:rPr>
              <w:t xml:space="preserve">Рисование </w:t>
            </w:r>
            <w:r w:rsidR="00AE180C">
              <w:rPr>
                <w:rFonts w:cs="Times New Roman"/>
                <w:sz w:val="28"/>
                <w:szCs w:val="28"/>
              </w:rPr>
              <w:t>по замыслу. Использование различных художественных материалов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4761A9" w:rsidP="006D01CC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 w:rsidRPr="00BF2078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4761A9" w:rsidP="006D01CC">
            <w:pPr>
              <w:shd w:val="clear" w:color="auto" w:fill="FFFFFF"/>
              <w:rPr>
                <w:rFonts w:eastAsia="Times New Roman" w:cs="Times New Roman"/>
                <w:sz w:val="28"/>
                <w:szCs w:val="28"/>
              </w:rPr>
            </w:pPr>
            <w:r w:rsidRPr="00BF2078">
              <w:rPr>
                <w:rFonts w:cs="Times New Roman"/>
                <w:sz w:val="28"/>
                <w:szCs w:val="28"/>
              </w:rPr>
              <w:t xml:space="preserve">Учебник с. </w:t>
            </w:r>
            <w:r w:rsidR="00AE180C">
              <w:rPr>
                <w:rFonts w:cs="Times New Roman"/>
                <w:sz w:val="28"/>
                <w:szCs w:val="28"/>
              </w:rPr>
              <w:t>7</w:t>
            </w:r>
            <w:r w:rsidRPr="00BF2078">
              <w:rPr>
                <w:rFonts w:cs="Times New Roman"/>
                <w:sz w:val="28"/>
                <w:szCs w:val="28"/>
              </w:rPr>
              <w:t>-</w:t>
            </w:r>
            <w:r w:rsidR="00AE180C">
              <w:rPr>
                <w:rFonts w:cs="Times New Roman"/>
                <w:sz w:val="28"/>
                <w:szCs w:val="28"/>
              </w:rPr>
              <w:t>9</w:t>
            </w:r>
          </w:p>
          <w:p w:rsidR="004761A9" w:rsidRPr="00BF2078" w:rsidRDefault="004761A9" w:rsidP="006D01CC">
            <w:pPr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2D354C" w:rsidRDefault="00612089" w:rsidP="000B440C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07.09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61A9" w:rsidRPr="00BF2078" w:rsidRDefault="004761A9" w:rsidP="006D01CC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AE180C" w:rsidRPr="00BF2078" w:rsidTr="008401DD">
        <w:tc>
          <w:tcPr>
            <w:tcW w:w="1479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180C" w:rsidRPr="00AE180C" w:rsidRDefault="00AE180C" w:rsidP="00AE180C">
            <w:pPr>
              <w:snapToGrid w:val="0"/>
              <w:spacing w:before="100" w:after="100"/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  <w:r w:rsidRPr="00AE180C">
              <w:rPr>
                <w:rFonts w:eastAsia="Times New Roman" w:cs="Times New Roman"/>
                <w:b/>
                <w:sz w:val="28"/>
                <w:szCs w:val="28"/>
              </w:rPr>
              <w:t>«Искусство в твоем доме»</w:t>
            </w:r>
          </w:p>
        </w:tc>
      </w:tr>
      <w:tr w:rsidR="004761A9" w:rsidRPr="00BF2078" w:rsidTr="00EC3229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4761A9" w:rsidP="006D01CC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 w:rsidRPr="00BF2078">
              <w:rPr>
                <w:rFonts w:eastAsia="Times New Roman" w:cs="Times New Roman"/>
                <w:sz w:val="28"/>
                <w:szCs w:val="28"/>
              </w:rPr>
              <w:t>2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AE180C" w:rsidP="006D01CC">
            <w:pPr>
              <w:pStyle w:val="ae"/>
              <w:widowControl w:val="0"/>
              <w:rPr>
                <w:rFonts w:eastAsia="SimSun"/>
                <w:kern w:val="1"/>
                <w:sz w:val="28"/>
                <w:szCs w:val="28"/>
                <w:lang w:eastAsia="hi-IN" w:bidi="hi-IN"/>
              </w:rPr>
            </w:pPr>
            <w:r>
              <w:rPr>
                <w:rFonts w:eastAsia="SimSun"/>
                <w:kern w:val="1"/>
                <w:sz w:val="28"/>
                <w:szCs w:val="28"/>
                <w:lang w:eastAsia="hi-IN" w:bidi="hi-IN"/>
              </w:rPr>
              <w:t>Твои игрушки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643D91" w:rsidP="006D01CC">
            <w:pPr>
              <w:pStyle w:val="ae"/>
              <w:widowControl w:val="0"/>
              <w:rPr>
                <w:sz w:val="28"/>
                <w:szCs w:val="28"/>
              </w:rPr>
            </w:pPr>
            <w:r>
              <w:rPr>
                <w:rFonts w:eastAsia="SimSun"/>
                <w:kern w:val="1"/>
                <w:sz w:val="28"/>
                <w:szCs w:val="28"/>
                <w:lang w:eastAsia="hi-IN" w:bidi="hi-IN"/>
              </w:rPr>
              <w:t>Рисование любимой игрушки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4761A9" w:rsidP="006D01CC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 w:rsidRPr="00BF2078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4761A9" w:rsidP="00643D91">
            <w:pPr>
              <w:shd w:val="clear" w:color="auto" w:fill="FFFFFF"/>
              <w:rPr>
                <w:rFonts w:eastAsia="Times New Roman" w:cs="Times New Roman"/>
                <w:sz w:val="28"/>
                <w:szCs w:val="28"/>
              </w:rPr>
            </w:pPr>
            <w:r w:rsidRPr="00BF2078">
              <w:rPr>
                <w:rFonts w:eastAsia="Times New Roman" w:cs="Times New Roman"/>
                <w:sz w:val="28"/>
                <w:szCs w:val="28"/>
              </w:rPr>
              <w:t xml:space="preserve">Учебник стр. </w:t>
            </w:r>
            <w:r w:rsidR="00643D91">
              <w:rPr>
                <w:rFonts w:eastAsia="Times New Roman" w:cs="Times New Roman"/>
                <w:sz w:val="28"/>
                <w:szCs w:val="28"/>
              </w:rPr>
              <w:t>12</w:t>
            </w:r>
            <w:r w:rsidRPr="00BF2078">
              <w:rPr>
                <w:rFonts w:eastAsia="Times New Roman" w:cs="Times New Roman"/>
                <w:sz w:val="28"/>
                <w:szCs w:val="28"/>
              </w:rPr>
              <w:t>-</w:t>
            </w:r>
            <w:r w:rsidR="00643D91">
              <w:rPr>
                <w:rFonts w:eastAsia="Times New Roman" w:cs="Times New Roman"/>
                <w:sz w:val="28"/>
                <w:szCs w:val="28"/>
              </w:rPr>
              <w:t>17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9C16D3" w:rsidRDefault="00612089" w:rsidP="006D01CC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14.09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61A9" w:rsidRPr="00BF2078" w:rsidRDefault="004761A9" w:rsidP="006D01CC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4761A9" w:rsidRPr="00BF2078" w:rsidTr="00EC3229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4761A9" w:rsidP="006D01CC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 w:rsidRPr="00BF2078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AE180C" w:rsidP="006D01CC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Посуда у тебя дома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4761A9" w:rsidP="00F443AC">
            <w:pPr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  <w:r w:rsidRPr="00BF2078">
              <w:rPr>
                <w:rFonts w:cs="Times New Roman"/>
                <w:sz w:val="28"/>
                <w:szCs w:val="28"/>
              </w:rPr>
              <w:t xml:space="preserve">Рисование </w:t>
            </w:r>
            <w:r w:rsidR="00F443AC">
              <w:rPr>
                <w:rFonts w:cs="Times New Roman"/>
                <w:sz w:val="28"/>
                <w:szCs w:val="28"/>
              </w:rPr>
              <w:t>праздничного сервиза, коллаж</w:t>
            </w:r>
            <w:r w:rsidR="00EC3229" w:rsidRPr="00BF2078">
              <w:rPr>
                <w:rFonts w:cs="Times New Roman"/>
                <w:sz w:val="28"/>
                <w:szCs w:val="28"/>
              </w:rPr>
              <w:t>.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4761A9" w:rsidP="006D01CC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 w:rsidRPr="00BF2078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4761A9" w:rsidP="00F443AC">
            <w:pPr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  <w:r w:rsidRPr="00BF2078">
              <w:rPr>
                <w:rFonts w:eastAsia="Times New Roman" w:cs="Times New Roman"/>
                <w:sz w:val="28"/>
                <w:szCs w:val="28"/>
              </w:rPr>
              <w:t>Учебник стр. 1</w:t>
            </w:r>
            <w:r w:rsidR="00F443AC">
              <w:rPr>
                <w:rFonts w:eastAsia="Times New Roman" w:cs="Times New Roman"/>
                <w:sz w:val="28"/>
                <w:szCs w:val="28"/>
              </w:rPr>
              <w:t>8</w:t>
            </w:r>
            <w:r w:rsidRPr="00BF2078">
              <w:rPr>
                <w:rFonts w:eastAsia="Times New Roman" w:cs="Times New Roman"/>
                <w:sz w:val="28"/>
                <w:szCs w:val="28"/>
              </w:rPr>
              <w:t>-</w:t>
            </w:r>
            <w:r w:rsidR="00F443AC">
              <w:rPr>
                <w:rFonts w:eastAsia="Times New Roman" w:cs="Times New Roman"/>
                <w:sz w:val="28"/>
                <w:szCs w:val="28"/>
              </w:rPr>
              <w:t>25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2D354C" w:rsidRDefault="00612089" w:rsidP="006D01CC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21.09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61A9" w:rsidRPr="00BF2078" w:rsidRDefault="004761A9" w:rsidP="006D01CC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4761A9" w:rsidRPr="00BF2078" w:rsidTr="00EC3229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4761A9" w:rsidP="006D01CC">
            <w:pPr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  <w:r w:rsidRPr="00BF2078">
              <w:rPr>
                <w:rFonts w:eastAsia="Times New Roman" w:cs="Times New Roman"/>
                <w:sz w:val="28"/>
                <w:szCs w:val="28"/>
              </w:rPr>
              <w:t>4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AE180C" w:rsidP="006D01CC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bCs/>
                <w:sz w:val="28"/>
                <w:szCs w:val="28"/>
              </w:rPr>
              <w:t>Обои и шторы у тебя дома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F443AC" w:rsidP="006D01CC">
            <w:pPr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Рисование эскиза орнамента для обоев, ткани</w:t>
            </w:r>
            <w:r w:rsidR="00EC3229" w:rsidRPr="00BF2078">
              <w:rPr>
                <w:rFonts w:cs="Times New Roman"/>
                <w:sz w:val="28"/>
                <w:szCs w:val="28"/>
              </w:rPr>
              <w:t>.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4761A9" w:rsidP="006D01CC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 w:rsidRPr="00BF2078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4761A9" w:rsidP="00F443AC">
            <w:pPr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  <w:r w:rsidRPr="00BF2078">
              <w:rPr>
                <w:rFonts w:eastAsia="Times New Roman" w:cs="Times New Roman"/>
                <w:sz w:val="28"/>
                <w:szCs w:val="28"/>
              </w:rPr>
              <w:t xml:space="preserve">Учебник стр. </w:t>
            </w:r>
            <w:r w:rsidR="00F443AC">
              <w:rPr>
                <w:rFonts w:eastAsia="Times New Roman" w:cs="Times New Roman"/>
                <w:sz w:val="28"/>
                <w:szCs w:val="28"/>
              </w:rPr>
              <w:t>26</w:t>
            </w:r>
            <w:r w:rsidRPr="00BF2078">
              <w:rPr>
                <w:rFonts w:eastAsia="Times New Roman" w:cs="Times New Roman"/>
                <w:sz w:val="28"/>
                <w:szCs w:val="28"/>
              </w:rPr>
              <w:t>-</w:t>
            </w:r>
            <w:r w:rsidR="00F443AC">
              <w:rPr>
                <w:rFonts w:eastAsia="Times New Roman" w:cs="Times New Roman"/>
                <w:sz w:val="28"/>
                <w:szCs w:val="28"/>
              </w:rPr>
              <w:t>29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2D354C" w:rsidRDefault="00612089" w:rsidP="006D01CC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28.09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61A9" w:rsidRPr="00BF2078" w:rsidRDefault="004761A9" w:rsidP="006D01CC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4761A9" w:rsidRPr="00BF2078" w:rsidTr="00EC3229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4761A9" w:rsidP="006D01CC">
            <w:pPr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  <w:r w:rsidRPr="00BF2078">
              <w:rPr>
                <w:rFonts w:eastAsia="Times New Roman" w:cs="Times New Roman"/>
                <w:sz w:val="28"/>
                <w:szCs w:val="28"/>
              </w:rPr>
              <w:t>5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AE180C" w:rsidP="00AA2E6D">
            <w:pPr>
              <w:autoSpaceDE w:val="0"/>
              <w:autoSpaceDN w:val="0"/>
              <w:adjustRightInd w:val="0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bCs/>
                <w:sz w:val="28"/>
                <w:szCs w:val="28"/>
              </w:rPr>
              <w:t>Мамин платок</w:t>
            </w:r>
            <w:r w:rsidR="004761A9" w:rsidRPr="00BF2078">
              <w:rPr>
                <w:rFonts w:cs="Times New Roman"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F443AC" w:rsidP="00EC3229">
            <w:pPr>
              <w:autoSpaceDE w:val="0"/>
              <w:autoSpaceDN w:val="0"/>
              <w:adjustRightInd w:val="0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Рисование узора для платка</w:t>
            </w:r>
            <w:r w:rsidR="00EC3229" w:rsidRPr="00BF2078">
              <w:rPr>
                <w:rFonts w:cs="Times New Roman"/>
                <w:sz w:val="28"/>
                <w:szCs w:val="28"/>
              </w:rPr>
              <w:t>.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4761A9" w:rsidP="006D01CC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 w:rsidRPr="00BF2078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4761A9" w:rsidP="00F443AC">
            <w:pPr>
              <w:shd w:val="clear" w:color="auto" w:fill="FFFFFF"/>
              <w:rPr>
                <w:rFonts w:eastAsia="Times New Roman" w:cs="Times New Roman"/>
                <w:sz w:val="28"/>
                <w:szCs w:val="28"/>
              </w:rPr>
            </w:pPr>
            <w:r w:rsidRPr="00BF2078">
              <w:rPr>
                <w:rFonts w:cs="Times New Roman"/>
                <w:sz w:val="28"/>
                <w:szCs w:val="28"/>
              </w:rPr>
              <w:t>Учебник с.</w:t>
            </w:r>
            <w:r w:rsidR="00F443AC">
              <w:rPr>
                <w:rFonts w:cs="Times New Roman"/>
                <w:sz w:val="28"/>
                <w:szCs w:val="28"/>
              </w:rPr>
              <w:t>30</w:t>
            </w:r>
            <w:r w:rsidRPr="00BF2078">
              <w:rPr>
                <w:rFonts w:cs="Times New Roman"/>
                <w:sz w:val="28"/>
                <w:szCs w:val="28"/>
              </w:rPr>
              <w:t>-</w:t>
            </w:r>
            <w:r w:rsidR="00F443AC">
              <w:rPr>
                <w:rFonts w:cs="Times New Roman"/>
                <w:sz w:val="28"/>
                <w:szCs w:val="28"/>
              </w:rPr>
              <w:t>33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2D354C" w:rsidRDefault="00612089" w:rsidP="006D01CC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05.10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61A9" w:rsidRPr="00BF2078" w:rsidRDefault="004761A9" w:rsidP="006D01CC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4761A9" w:rsidRPr="00BF2078" w:rsidTr="00EC3229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4761A9" w:rsidP="006D01CC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 w:rsidRPr="00BF2078">
              <w:rPr>
                <w:rFonts w:eastAsia="Times New Roman" w:cs="Times New Roman"/>
                <w:sz w:val="28"/>
                <w:szCs w:val="28"/>
              </w:rPr>
              <w:t>6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AE180C" w:rsidP="00EC3229">
            <w:pPr>
              <w:autoSpaceDE w:val="0"/>
              <w:autoSpaceDN w:val="0"/>
              <w:adjustRightInd w:val="0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bCs/>
                <w:sz w:val="28"/>
                <w:szCs w:val="28"/>
              </w:rPr>
              <w:t>Твои книжки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4761A9" w:rsidP="00F443AC">
            <w:pPr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  <w:r w:rsidRPr="00BF2078">
              <w:rPr>
                <w:rFonts w:cs="Times New Roman"/>
                <w:sz w:val="28"/>
                <w:szCs w:val="28"/>
              </w:rPr>
              <w:t xml:space="preserve">Рисование </w:t>
            </w:r>
            <w:r w:rsidR="00F443AC">
              <w:rPr>
                <w:rFonts w:cs="Times New Roman"/>
                <w:sz w:val="28"/>
                <w:szCs w:val="28"/>
              </w:rPr>
              <w:t>объемной книжки-игрушки</w:t>
            </w:r>
            <w:r w:rsidR="00EC3229" w:rsidRPr="00BF2078">
              <w:rPr>
                <w:rFonts w:cs="Times New Roman"/>
                <w:sz w:val="28"/>
                <w:szCs w:val="28"/>
              </w:rPr>
              <w:t>.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4761A9" w:rsidP="006D01CC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 w:rsidRPr="00BF2078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4761A9" w:rsidP="00F443AC">
            <w:pPr>
              <w:shd w:val="clear" w:color="auto" w:fill="FFFFFF"/>
              <w:rPr>
                <w:rFonts w:eastAsia="Times New Roman" w:cs="Times New Roman"/>
                <w:sz w:val="28"/>
                <w:szCs w:val="28"/>
              </w:rPr>
            </w:pPr>
            <w:r w:rsidRPr="00BF2078">
              <w:rPr>
                <w:rFonts w:cs="Times New Roman"/>
                <w:sz w:val="28"/>
                <w:szCs w:val="28"/>
              </w:rPr>
              <w:t xml:space="preserve">Учебник с. </w:t>
            </w:r>
            <w:r w:rsidR="00F443AC">
              <w:rPr>
                <w:rFonts w:cs="Times New Roman"/>
                <w:sz w:val="28"/>
                <w:szCs w:val="28"/>
              </w:rPr>
              <w:t>34</w:t>
            </w:r>
            <w:r w:rsidRPr="00BF2078">
              <w:rPr>
                <w:rFonts w:cs="Times New Roman"/>
                <w:sz w:val="28"/>
                <w:szCs w:val="28"/>
              </w:rPr>
              <w:t>-</w:t>
            </w:r>
            <w:r w:rsidR="00F443AC">
              <w:rPr>
                <w:rFonts w:cs="Times New Roman"/>
                <w:sz w:val="28"/>
                <w:szCs w:val="28"/>
              </w:rPr>
              <w:t>39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2D354C" w:rsidRDefault="00612089" w:rsidP="006D01CC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12.10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61A9" w:rsidRPr="00BF2078" w:rsidRDefault="004761A9" w:rsidP="006D01CC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4761A9" w:rsidRPr="00BF2078" w:rsidTr="00EC3229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4761A9" w:rsidP="006D01CC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 w:rsidRPr="00BF2078">
              <w:rPr>
                <w:rFonts w:eastAsia="Times New Roman" w:cs="Times New Roman"/>
                <w:sz w:val="28"/>
                <w:szCs w:val="28"/>
              </w:rPr>
              <w:t>7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AE180C" w:rsidP="006D01CC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Открытки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F443AC" w:rsidP="006D01CC">
            <w:pPr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Рисование открытки-пожелания</w:t>
            </w:r>
            <w:r w:rsidR="00EC3229" w:rsidRPr="00BF2078">
              <w:rPr>
                <w:rFonts w:cs="Times New Roman"/>
                <w:sz w:val="28"/>
                <w:szCs w:val="28"/>
              </w:rPr>
              <w:t>.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4761A9" w:rsidP="006D01CC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 w:rsidRPr="00BF2078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4761A9" w:rsidP="00F443AC">
            <w:pPr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  <w:r w:rsidRPr="00BF2078">
              <w:rPr>
                <w:rFonts w:cs="Times New Roman"/>
                <w:sz w:val="28"/>
                <w:szCs w:val="28"/>
              </w:rPr>
              <w:t xml:space="preserve">Учебник с. </w:t>
            </w:r>
            <w:r w:rsidR="00F443AC">
              <w:rPr>
                <w:rFonts w:cs="Times New Roman"/>
                <w:sz w:val="28"/>
                <w:szCs w:val="28"/>
              </w:rPr>
              <w:t>40</w:t>
            </w:r>
            <w:r w:rsidRPr="00BF2078">
              <w:rPr>
                <w:rFonts w:cs="Times New Roman"/>
                <w:sz w:val="28"/>
                <w:szCs w:val="28"/>
              </w:rPr>
              <w:t>-</w:t>
            </w:r>
            <w:r w:rsidR="00F443AC">
              <w:rPr>
                <w:rFonts w:cs="Times New Roman"/>
                <w:sz w:val="28"/>
                <w:szCs w:val="28"/>
              </w:rPr>
              <w:t>41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2D354C" w:rsidRDefault="00612089" w:rsidP="006D01CC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19.10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61A9" w:rsidRPr="00BF2078" w:rsidRDefault="004761A9" w:rsidP="006D01CC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4761A9" w:rsidRPr="00BF2078" w:rsidTr="00EC3229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4761A9" w:rsidP="006D01CC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 w:rsidRPr="00BF2078">
              <w:rPr>
                <w:rFonts w:eastAsia="Times New Roman" w:cs="Times New Roman"/>
                <w:sz w:val="28"/>
                <w:szCs w:val="28"/>
              </w:rPr>
              <w:t>8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AE180C" w:rsidP="006D01CC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bCs/>
                <w:sz w:val="28"/>
                <w:szCs w:val="28"/>
              </w:rPr>
              <w:t>Труд художника для твоего дома</w:t>
            </w:r>
            <w:r w:rsidR="004761A9" w:rsidRPr="00BF2078">
              <w:rPr>
                <w:rFonts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F443AC" w:rsidP="00F443AC">
            <w:pPr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Придумать и нарисовать свою вещь для дома</w:t>
            </w:r>
            <w:r w:rsidR="004761A9" w:rsidRPr="00BF2078">
              <w:rPr>
                <w:rFonts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4761A9" w:rsidP="006D01CC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 w:rsidRPr="00BF2078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4761A9" w:rsidP="00F443AC">
            <w:pPr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  <w:r w:rsidRPr="00BF2078">
              <w:rPr>
                <w:rFonts w:eastAsia="Times New Roman" w:cs="Times New Roman"/>
                <w:sz w:val="28"/>
                <w:szCs w:val="28"/>
              </w:rPr>
              <w:t xml:space="preserve">Учебник стр. </w:t>
            </w:r>
            <w:r w:rsidR="00F443AC">
              <w:rPr>
                <w:rFonts w:eastAsia="Times New Roman" w:cs="Times New Roman"/>
                <w:sz w:val="28"/>
                <w:szCs w:val="28"/>
              </w:rPr>
              <w:t>43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2D354C" w:rsidRDefault="00612089" w:rsidP="006D01CC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26.10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61A9" w:rsidRPr="00BF2078" w:rsidRDefault="004761A9" w:rsidP="006D01CC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AE180C" w:rsidRPr="00BF2078" w:rsidTr="0070612C">
        <w:tc>
          <w:tcPr>
            <w:tcW w:w="1479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180C" w:rsidRPr="00AE180C" w:rsidRDefault="00AE180C" w:rsidP="00AE180C">
            <w:pPr>
              <w:snapToGrid w:val="0"/>
              <w:spacing w:before="100" w:after="100"/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  <w:r w:rsidRPr="00AE180C">
              <w:rPr>
                <w:rFonts w:eastAsia="Times New Roman" w:cs="Times New Roman"/>
                <w:b/>
                <w:sz w:val="28"/>
                <w:szCs w:val="28"/>
              </w:rPr>
              <w:lastRenderedPageBreak/>
              <w:t>«Искусство на улицах твоего города»</w:t>
            </w:r>
          </w:p>
        </w:tc>
      </w:tr>
      <w:tr w:rsidR="004761A9" w:rsidRPr="00BF2078" w:rsidTr="00EC3229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4761A9" w:rsidP="006D01CC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 w:rsidRPr="00BF2078">
              <w:rPr>
                <w:rFonts w:eastAsia="Times New Roman" w:cs="Times New Roman"/>
                <w:sz w:val="28"/>
                <w:szCs w:val="28"/>
              </w:rPr>
              <w:t>9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AE180C" w:rsidP="00AA2E6D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Памятники архитектуры</w:t>
            </w:r>
            <w:r w:rsidR="004761A9" w:rsidRPr="00BF2078">
              <w:rPr>
                <w:rFonts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4761A9" w:rsidP="00014E7A">
            <w:pPr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  <w:r w:rsidRPr="00BF2078">
              <w:rPr>
                <w:rFonts w:cs="Times New Roman"/>
                <w:sz w:val="28"/>
                <w:szCs w:val="28"/>
              </w:rPr>
              <w:t xml:space="preserve">Рисование </w:t>
            </w:r>
            <w:r w:rsidR="00014E7A">
              <w:rPr>
                <w:rFonts w:cs="Times New Roman"/>
                <w:sz w:val="28"/>
                <w:szCs w:val="28"/>
              </w:rPr>
              <w:t>красивого здания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4761A9" w:rsidP="006D01CC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 w:rsidRPr="00BF2078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4761A9" w:rsidP="00014E7A">
            <w:pPr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  <w:r w:rsidRPr="00BF2078">
              <w:rPr>
                <w:rFonts w:eastAsia="Times New Roman" w:cs="Times New Roman"/>
                <w:sz w:val="28"/>
                <w:szCs w:val="28"/>
              </w:rPr>
              <w:t xml:space="preserve">Учебник стр. </w:t>
            </w:r>
            <w:r w:rsidR="00F443AC">
              <w:rPr>
                <w:rFonts w:eastAsia="Times New Roman" w:cs="Times New Roman"/>
                <w:sz w:val="28"/>
                <w:szCs w:val="28"/>
              </w:rPr>
              <w:t>46</w:t>
            </w:r>
            <w:r w:rsidRPr="00BF2078">
              <w:rPr>
                <w:rFonts w:eastAsia="Times New Roman" w:cs="Times New Roman"/>
                <w:sz w:val="28"/>
                <w:szCs w:val="28"/>
              </w:rPr>
              <w:t>-</w:t>
            </w:r>
            <w:r w:rsidR="00014E7A">
              <w:rPr>
                <w:rFonts w:eastAsia="Times New Roman" w:cs="Times New Roman"/>
                <w:sz w:val="28"/>
                <w:szCs w:val="28"/>
              </w:rPr>
              <w:t>51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2D354C" w:rsidRDefault="00612089" w:rsidP="00F53984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09.11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61A9" w:rsidRPr="00BF2078" w:rsidRDefault="004761A9" w:rsidP="006D01CC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4761A9" w:rsidRPr="00BF2078" w:rsidTr="00EC3229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4761A9" w:rsidP="006D01CC">
            <w:pPr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  <w:r w:rsidRPr="00BF2078">
              <w:rPr>
                <w:rFonts w:eastAsia="Times New Roman" w:cs="Times New Roman"/>
                <w:sz w:val="28"/>
                <w:szCs w:val="28"/>
              </w:rPr>
              <w:t>10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AE180C" w:rsidP="006D01CC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Парки, скверы, бульвары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014E7A" w:rsidP="00014E7A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Рисование образа парка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4761A9" w:rsidP="006D01CC">
            <w:pPr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  <w:r w:rsidRPr="00BF2078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F53984" w:rsidP="00014E7A">
            <w:pPr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  <w:r w:rsidRPr="00BF2078">
              <w:rPr>
                <w:rFonts w:eastAsia="Times New Roman" w:cs="Times New Roman"/>
                <w:sz w:val="28"/>
                <w:szCs w:val="28"/>
              </w:rPr>
              <w:t xml:space="preserve">Учебник стр. </w:t>
            </w:r>
            <w:r w:rsidR="00014E7A">
              <w:rPr>
                <w:rFonts w:eastAsia="Times New Roman" w:cs="Times New Roman"/>
                <w:sz w:val="28"/>
                <w:szCs w:val="28"/>
              </w:rPr>
              <w:t>52</w:t>
            </w:r>
            <w:r w:rsidR="004761A9" w:rsidRPr="00BF2078">
              <w:rPr>
                <w:rFonts w:eastAsia="Times New Roman" w:cs="Times New Roman"/>
                <w:sz w:val="28"/>
                <w:szCs w:val="28"/>
              </w:rPr>
              <w:t>-</w:t>
            </w:r>
            <w:r w:rsidR="00014E7A">
              <w:rPr>
                <w:rFonts w:eastAsia="Times New Roman" w:cs="Times New Roman"/>
                <w:sz w:val="28"/>
                <w:szCs w:val="28"/>
              </w:rPr>
              <w:t>5</w:t>
            </w:r>
            <w:r w:rsidR="004761A9" w:rsidRPr="00BF2078">
              <w:rPr>
                <w:rFonts w:eastAsia="Times New Roman" w:cs="Times New Roman"/>
                <w:sz w:val="28"/>
                <w:szCs w:val="28"/>
              </w:rPr>
              <w:t>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2D354C" w:rsidRDefault="00612089" w:rsidP="00F53984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16.11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61A9" w:rsidRPr="00BF2078" w:rsidRDefault="004761A9" w:rsidP="006D01CC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4761A9" w:rsidRPr="00BF2078" w:rsidTr="00EC3229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4761A9" w:rsidP="00EC3229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 w:rsidRPr="00BF2078">
              <w:rPr>
                <w:rFonts w:eastAsia="Times New Roman" w:cs="Times New Roman"/>
                <w:sz w:val="28"/>
                <w:szCs w:val="28"/>
              </w:rPr>
              <w:t>1</w:t>
            </w:r>
            <w:r w:rsidR="00EC3229" w:rsidRPr="00BF2078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AE180C" w:rsidP="006D01CC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Ажурные ограды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014E7A" w:rsidP="00014E7A">
            <w:pPr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Создание ажурной решетки из полосок бумаги. Аппликация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4761A9" w:rsidP="006D01CC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 w:rsidRPr="00BF2078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4761A9" w:rsidP="00014E7A">
            <w:pPr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  <w:r w:rsidRPr="00BF2078">
              <w:rPr>
                <w:rFonts w:eastAsia="Times New Roman" w:cs="Times New Roman"/>
                <w:sz w:val="28"/>
                <w:szCs w:val="28"/>
              </w:rPr>
              <w:t xml:space="preserve">Учебник стр. </w:t>
            </w:r>
            <w:r w:rsidR="00014E7A">
              <w:rPr>
                <w:rFonts w:eastAsia="Times New Roman" w:cs="Times New Roman"/>
                <w:sz w:val="28"/>
                <w:szCs w:val="28"/>
              </w:rPr>
              <w:t>56</w:t>
            </w:r>
            <w:r w:rsidRPr="00BF2078">
              <w:rPr>
                <w:rFonts w:eastAsia="Times New Roman" w:cs="Times New Roman"/>
                <w:sz w:val="28"/>
                <w:szCs w:val="28"/>
              </w:rPr>
              <w:t>-</w:t>
            </w:r>
            <w:r w:rsidR="00014E7A">
              <w:rPr>
                <w:rFonts w:eastAsia="Times New Roman" w:cs="Times New Roman"/>
                <w:sz w:val="28"/>
                <w:szCs w:val="28"/>
              </w:rPr>
              <w:t>59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2D354C" w:rsidRDefault="00612089" w:rsidP="00F53984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23.11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61A9" w:rsidRPr="00BF2078" w:rsidRDefault="004761A9" w:rsidP="006D01CC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4761A9" w:rsidRPr="00BF2078" w:rsidTr="00EC3229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4761A9" w:rsidP="00EC3229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 w:rsidRPr="00BF2078">
              <w:rPr>
                <w:rFonts w:eastAsia="Times New Roman" w:cs="Times New Roman"/>
                <w:sz w:val="28"/>
                <w:szCs w:val="28"/>
              </w:rPr>
              <w:t>1</w:t>
            </w:r>
            <w:r w:rsidR="00EC3229" w:rsidRPr="00BF2078">
              <w:rPr>
                <w:rFonts w:eastAsia="Times New Roman" w:cs="Times New Roman"/>
                <w:sz w:val="28"/>
                <w:szCs w:val="28"/>
              </w:rPr>
              <w:t>2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AE180C" w:rsidP="006D01CC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Волшебные фонари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014E7A" w:rsidP="006D01CC">
            <w:pPr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Проект объемного фонаря из белой бумаги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4761A9" w:rsidP="006D01CC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 w:rsidRPr="00BF2078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4761A9" w:rsidP="00014E7A">
            <w:pPr>
              <w:rPr>
                <w:rFonts w:eastAsia="Times New Roman" w:cs="Times New Roman"/>
                <w:sz w:val="28"/>
                <w:szCs w:val="28"/>
              </w:rPr>
            </w:pPr>
            <w:r w:rsidRPr="00BF2078">
              <w:rPr>
                <w:rFonts w:eastAsia="Times New Roman" w:cs="Times New Roman"/>
                <w:sz w:val="28"/>
                <w:szCs w:val="28"/>
              </w:rPr>
              <w:t xml:space="preserve">Учебник стр. </w:t>
            </w:r>
            <w:r w:rsidR="00014E7A">
              <w:rPr>
                <w:rFonts w:eastAsia="Times New Roman" w:cs="Times New Roman"/>
                <w:sz w:val="28"/>
                <w:szCs w:val="28"/>
              </w:rPr>
              <w:t>60</w:t>
            </w:r>
            <w:r w:rsidRPr="00BF2078">
              <w:rPr>
                <w:rFonts w:eastAsia="Times New Roman" w:cs="Times New Roman"/>
                <w:sz w:val="28"/>
                <w:szCs w:val="28"/>
              </w:rPr>
              <w:t>-</w:t>
            </w:r>
            <w:r w:rsidR="00014E7A">
              <w:rPr>
                <w:rFonts w:eastAsia="Times New Roman" w:cs="Times New Roman"/>
                <w:sz w:val="28"/>
                <w:szCs w:val="28"/>
              </w:rPr>
              <w:t>63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2D354C" w:rsidRDefault="00612089" w:rsidP="00F53984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30.11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61A9" w:rsidRPr="00BF2078" w:rsidRDefault="004761A9" w:rsidP="006D01CC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4761A9" w:rsidRPr="00BF2078" w:rsidTr="00EC3229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4761A9" w:rsidP="00EC3229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 w:rsidRPr="00BF2078">
              <w:rPr>
                <w:rFonts w:eastAsia="Times New Roman" w:cs="Times New Roman"/>
                <w:sz w:val="28"/>
                <w:szCs w:val="28"/>
              </w:rPr>
              <w:t>1</w:t>
            </w:r>
            <w:r w:rsidR="00EC3229" w:rsidRPr="00BF2078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AE180C" w:rsidP="006D01CC">
            <w:pPr>
              <w:pStyle w:val="ae"/>
              <w:widowControl w:val="0"/>
              <w:rPr>
                <w:rFonts w:eastAsia="SimSun"/>
                <w:kern w:val="1"/>
                <w:sz w:val="28"/>
                <w:szCs w:val="28"/>
                <w:lang w:eastAsia="hi-IN" w:bidi="hi-IN"/>
              </w:rPr>
            </w:pPr>
            <w:r>
              <w:rPr>
                <w:sz w:val="28"/>
                <w:szCs w:val="28"/>
              </w:rPr>
              <w:t>Витрины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014E7A" w:rsidP="00014E7A">
            <w:pPr>
              <w:pStyle w:val="ae"/>
              <w:widowControl w:val="0"/>
              <w:rPr>
                <w:sz w:val="28"/>
                <w:szCs w:val="28"/>
              </w:rPr>
            </w:pPr>
            <w:r>
              <w:rPr>
                <w:rFonts w:eastAsia="SimSun"/>
                <w:kern w:val="1"/>
                <w:sz w:val="28"/>
                <w:szCs w:val="28"/>
                <w:lang w:eastAsia="hi-IN" w:bidi="hi-IN"/>
              </w:rPr>
              <w:t>Проект витрины. Аппликация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4761A9" w:rsidP="006D01CC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 w:rsidRPr="00BF2078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4761A9" w:rsidP="00014E7A">
            <w:pPr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  <w:r w:rsidRPr="00BF2078">
              <w:rPr>
                <w:rFonts w:eastAsia="Times New Roman" w:cs="Times New Roman"/>
                <w:sz w:val="28"/>
                <w:szCs w:val="28"/>
              </w:rPr>
              <w:t xml:space="preserve">Учебник стр. </w:t>
            </w:r>
            <w:r w:rsidR="00014E7A">
              <w:rPr>
                <w:rFonts w:eastAsia="Times New Roman" w:cs="Times New Roman"/>
                <w:sz w:val="28"/>
                <w:szCs w:val="28"/>
              </w:rPr>
              <w:t>64</w:t>
            </w:r>
            <w:r w:rsidRPr="00BF2078">
              <w:rPr>
                <w:rFonts w:eastAsia="Times New Roman" w:cs="Times New Roman"/>
                <w:sz w:val="28"/>
                <w:szCs w:val="28"/>
              </w:rPr>
              <w:t>-</w:t>
            </w:r>
            <w:r w:rsidR="00014E7A">
              <w:rPr>
                <w:rFonts w:eastAsia="Times New Roman" w:cs="Times New Roman"/>
                <w:sz w:val="28"/>
                <w:szCs w:val="28"/>
              </w:rPr>
              <w:t>6</w:t>
            </w:r>
            <w:r w:rsidRPr="00BF2078">
              <w:rPr>
                <w:rFonts w:eastAsia="Times New Roman" w:cs="Times New Roman"/>
                <w:sz w:val="28"/>
                <w:szCs w:val="28"/>
              </w:rPr>
              <w:t>7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2D354C" w:rsidRDefault="00612089" w:rsidP="006D01CC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07.12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61A9" w:rsidRPr="00BF2078" w:rsidRDefault="004761A9" w:rsidP="006D01CC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4761A9" w:rsidRPr="00BF2078" w:rsidTr="00EC3229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2D354C" w:rsidRDefault="002D354C" w:rsidP="00EC3229">
            <w:pPr>
              <w:spacing w:before="100" w:after="100"/>
              <w:rPr>
                <w:rFonts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14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AE180C" w:rsidP="006D01CC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Удивительный транспорт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014E7A" w:rsidP="00014E7A">
            <w:pPr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Рисование машины. Создание проекта машины из коробок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2D354C" w:rsidP="006D01CC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4761A9" w:rsidP="006D01CC">
            <w:pPr>
              <w:rPr>
                <w:rFonts w:cs="Times New Roman"/>
                <w:sz w:val="28"/>
                <w:szCs w:val="28"/>
              </w:rPr>
            </w:pPr>
            <w:r w:rsidRPr="00BF2078">
              <w:rPr>
                <w:rFonts w:cs="Times New Roman"/>
                <w:sz w:val="28"/>
                <w:szCs w:val="28"/>
              </w:rPr>
              <w:t xml:space="preserve">Учебник с. </w:t>
            </w:r>
            <w:r w:rsidR="00014E7A">
              <w:rPr>
                <w:rFonts w:cs="Times New Roman"/>
                <w:sz w:val="28"/>
                <w:szCs w:val="28"/>
              </w:rPr>
              <w:t>6</w:t>
            </w:r>
            <w:r w:rsidRPr="00BF2078">
              <w:rPr>
                <w:rFonts w:cs="Times New Roman"/>
                <w:sz w:val="28"/>
                <w:szCs w:val="28"/>
              </w:rPr>
              <w:t>8-</w:t>
            </w:r>
            <w:r w:rsidR="00014E7A">
              <w:rPr>
                <w:rFonts w:cs="Times New Roman"/>
                <w:sz w:val="28"/>
                <w:szCs w:val="28"/>
              </w:rPr>
              <w:t>72</w:t>
            </w:r>
          </w:p>
          <w:p w:rsidR="004761A9" w:rsidRPr="00BF2078" w:rsidRDefault="004761A9" w:rsidP="006D01CC">
            <w:pPr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2D354C" w:rsidRDefault="00612089" w:rsidP="006D01CC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14.12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61A9" w:rsidRPr="00BF2078" w:rsidRDefault="004761A9" w:rsidP="006D01CC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2D354C" w:rsidRPr="00BF2078" w:rsidTr="00EC3229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D354C" w:rsidRPr="002D354C" w:rsidRDefault="002D354C" w:rsidP="00EC3229">
            <w:pPr>
              <w:spacing w:before="100" w:after="100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15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D354C" w:rsidRPr="00BF2078" w:rsidRDefault="002D354C" w:rsidP="00095ADD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Удивительный транспорт. Продолжение работы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D354C" w:rsidRPr="00BF2078" w:rsidRDefault="002D354C" w:rsidP="00095ADD">
            <w:pPr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Рисование машины. Создание проекта машины из коробок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D354C" w:rsidRPr="00BF2078" w:rsidRDefault="002D354C" w:rsidP="00095ADD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D354C" w:rsidRPr="00BF2078" w:rsidRDefault="002D354C" w:rsidP="00095ADD">
            <w:pPr>
              <w:rPr>
                <w:rFonts w:cs="Times New Roman"/>
                <w:sz w:val="28"/>
                <w:szCs w:val="28"/>
              </w:rPr>
            </w:pPr>
            <w:r w:rsidRPr="00BF2078">
              <w:rPr>
                <w:rFonts w:cs="Times New Roman"/>
                <w:sz w:val="28"/>
                <w:szCs w:val="28"/>
              </w:rPr>
              <w:t xml:space="preserve">Учебник с. </w:t>
            </w:r>
            <w:r>
              <w:rPr>
                <w:rFonts w:cs="Times New Roman"/>
                <w:sz w:val="28"/>
                <w:szCs w:val="28"/>
              </w:rPr>
              <w:t>6</w:t>
            </w:r>
            <w:r w:rsidRPr="00BF2078">
              <w:rPr>
                <w:rFonts w:cs="Times New Roman"/>
                <w:sz w:val="28"/>
                <w:szCs w:val="28"/>
              </w:rPr>
              <w:t>8-</w:t>
            </w:r>
            <w:r>
              <w:rPr>
                <w:rFonts w:cs="Times New Roman"/>
                <w:sz w:val="28"/>
                <w:szCs w:val="28"/>
              </w:rPr>
              <w:t>72</w:t>
            </w:r>
          </w:p>
          <w:p w:rsidR="002D354C" w:rsidRPr="00BF2078" w:rsidRDefault="002D354C" w:rsidP="00095ADD">
            <w:pPr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D354C" w:rsidRPr="00612089" w:rsidRDefault="00612089" w:rsidP="00095ADD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21.12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D354C" w:rsidRPr="00BF2078" w:rsidRDefault="002D354C" w:rsidP="00095ADD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4761A9" w:rsidRPr="00BF2078" w:rsidTr="00EC3229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4761A9" w:rsidP="00AE180C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 w:rsidRPr="00BF2078">
              <w:rPr>
                <w:rFonts w:eastAsia="Times New Roman" w:cs="Times New Roman"/>
                <w:sz w:val="28"/>
                <w:szCs w:val="28"/>
              </w:rPr>
              <w:t>1</w:t>
            </w:r>
            <w:r w:rsidR="00AE180C">
              <w:rPr>
                <w:rFonts w:eastAsia="Times New Roman" w:cs="Times New Roman"/>
                <w:sz w:val="28"/>
                <w:szCs w:val="28"/>
              </w:rPr>
              <w:t>6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AE180C" w:rsidP="006D01CC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Труд художника на улицах твоего города</w:t>
            </w:r>
            <w:r w:rsidR="00EC3229" w:rsidRPr="00BF2078">
              <w:rPr>
                <w:rFonts w:cs="Times New Roman"/>
                <w:sz w:val="28"/>
                <w:szCs w:val="28"/>
              </w:rPr>
              <w:t>.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014E7A" w:rsidP="006D01CC">
            <w:pPr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Создание коллажа «Улица»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4761A9" w:rsidP="006D01CC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 w:rsidRPr="00BF2078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4761A9" w:rsidP="00014E7A">
            <w:pPr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  <w:r w:rsidRPr="00BF2078">
              <w:rPr>
                <w:rFonts w:eastAsia="Times New Roman" w:cs="Times New Roman"/>
                <w:sz w:val="28"/>
                <w:szCs w:val="28"/>
              </w:rPr>
              <w:t xml:space="preserve">Учебник стр. </w:t>
            </w:r>
            <w:r w:rsidR="00014E7A">
              <w:rPr>
                <w:rFonts w:eastAsia="Times New Roman" w:cs="Times New Roman"/>
                <w:sz w:val="28"/>
                <w:szCs w:val="28"/>
              </w:rPr>
              <w:t>73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2D354C" w:rsidRDefault="00612089" w:rsidP="006D01CC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28.12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61A9" w:rsidRPr="00BF2078" w:rsidRDefault="004761A9" w:rsidP="006D01CC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</w:p>
        </w:tc>
      </w:tr>
      <w:tr w:rsidR="00AE180C" w:rsidRPr="00BF2078" w:rsidTr="007108A2">
        <w:tc>
          <w:tcPr>
            <w:tcW w:w="1479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180C" w:rsidRPr="00AE180C" w:rsidRDefault="00AE180C" w:rsidP="00AE180C">
            <w:pPr>
              <w:snapToGrid w:val="0"/>
              <w:spacing w:before="100" w:after="100"/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  <w:r w:rsidRPr="00AE180C">
              <w:rPr>
                <w:rFonts w:eastAsia="Times New Roman" w:cs="Times New Roman"/>
                <w:b/>
                <w:sz w:val="28"/>
                <w:szCs w:val="28"/>
              </w:rPr>
              <w:t>«Художник и зрелище»</w:t>
            </w:r>
          </w:p>
        </w:tc>
      </w:tr>
      <w:tr w:rsidR="004761A9" w:rsidRPr="00BF2078" w:rsidTr="00EC3229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4761A9" w:rsidP="00AE180C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 w:rsidRPr="00BF2078">
              <w:rPr>
                <w:rFonts w:eastAsia="Times New Roman" w:cs="Times New Roman"/>
                <w:sz w:val="28"/>
                <w:szCs w:val="28"/>
              </w:rPr>
              <w:lastRenderedPageBreak/>
              <w:t>1</w:t>
            </w:r>
            <w:r w:rsidR="00AE180C">
              <w:rPr>
                <w:rFonts w:eastAsia="Times New Roman" w:cs="Times New Roman"/>
                <w:sz w:val="28"/>
                <w:szCs w:val="28"/>
              </w:rPr>
              <w:t>7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AE180C" w:rsidP="00AA2E6D">
            <w:pPr>
              <w:autoSpaceDE w:val="0"/>
              <w:autoSpaceDN w:val="0"/>
              <w:adjustRightInd w:val="0"/>
              <w:rPr>
                <w:rFonts w:cs="Times New Roman"/>
                <w:bCs/>
                <w:sz w:val="28"/>
                <w:szCs w:val="28"/>
              </w:rPr>
            </w:pPr>
            <w:r>
              <w:rPr>
                <w:rFonts w:cs="Times New Roman"/>
                <w:bCs/>
                <w:sz w:val="28"/>
                <w:szCs w:val="28"/>
              </w:rPr>
              <w:t>Художник в цирке»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4761A9" w:rsidP="00B01AE1">
            <w:pPr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  <w:r w:rsidRPr="00BF2078">
              <w:rPr>
                <w:rFonts w:cs="Times New Roman"/>
                <w:sz w:val="28"/>
                <w:szCs w:val="28"/>
              </w:rPr>
              <w:t>Рисование композиции «</w:t>
            </w:r>
            <w:r w:rsidR="00B01AE1">
              <w:rPr>
                <w:rFonts w:cs="Times New Roman"/>
                <w:sz w:val="28"/>
                <w:szCs w:val="28"/>
              </w:rPr>
              <w:t>Цирк</w:t>
            </w:r>
            <w:r w:rsidRPr="00BF2078">
              <w:rPr>
                <w:rFonts w:cs="Times New Roman"/>
                <w:sz w:val="28"/>
                <w:szCs w:val="28"/>
              </w:rPr>
              <w:t>»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4761A9" w:rsidP="006D01CC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 w:rsidRPr="00BF2078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4761A9" w:rsidP="00B01AE1">
            <w:pPr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  <w:r w:rsidRPr="00BF2078">
              <w:rPr>
                <w:rFonts w:eastAsia="Times New Roman" w:cs="Times New Roman"/>
                <w:sz w:val="28"/>
                <w:szCs w:val="28"/>
              </w:rPr>
              <w:t xml:space="preserve">Учебник стр. </w:t>
            </w:r>
            <w:r w:rsidR="00B01AE1">
              <w:rPr>
                <w:rFonts w:eastAsia="Times New Roman" w:cs="Times New Roman"/>
                <w:sz w:val="28"/>
                <w:szCs w:val="28"/>
              </w:rPr>
              <w:t>76</w:t>
            </w:r>
            <w:r w:rsidRPr="00BF2078">
              <w:rPr>
                <w:rFonts w:eastAsia="Times New Roman" w:cs="Times New Roman"/>
                <w:sz w:val="28"/>
                <w:szCs w:val="28"/>
              </w:rPr>
              <w:t>-</w:t>
            </w:r>
            <w:r w:rsidR="00B01AE1">
              <w:rPr>
                <w:rFonts w:eastAsia="Times New Roman" w:cs="Times New Roman"/>
                <w:sz w:val="28"/>
                <w:szCs w:val="28"/>
              </w:rPr>
              <w:t>79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2D354C" w:rsidRDefault="00612089" w:rsidP="006E2FCF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11.01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61A9" w:rsidRPr="00BF2078" w:rsidRDefault="004761A9" w:rsidP="006D01CC">
            <w:pPr>
              <w:snapToGrid w:val="0"/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</w:p>
        </w:tc>
      </w:tr>
      <w:tr w:rsidR="004761A9" w:rsidRPr="00BF2078" w:rsidTr="00EC3229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4761A9" w:rsidP="00AE180C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 w:rsidRPr="00BF2078">
              <w:rPr>
                <w:rFonts w:eastAsia="Times New Roman" w:cs="Times New Roman"/>
                <w:sz w:val="28"/>
                <w:szCs w:val="28"/>
              </w:rPr>
              <w:t>1</w:t>
            </w:r>
            <w:r w:rsidR="00AE180C">
              <w:rPr>
                <w:rFonts w:eastAsia="Times New Roman" w:cs="Times New Roman"/>
                <w:sz w:val="28"/>
                <w:szCs w:val="28"/>
              </w:rPr>
              <w:t>8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AE180C" w:rsidP="006D01CC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Художник в театре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4761A9" w:rsidP="00B01AE1">
            <w:pPr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  <w:r w:rsidRPr="00BF2078">
              <w:rPr>
                <w:rFonts w:cs="Times New Roman"/>
                <w:sz w:val="28"/>
                <w:szCs w:val="28"/>
              </w:rPr>
              <w:t xml:space="preserve">Создание </w:t>
            </w:r>
            <w:r w:rsidR="00B01AE1">
              <w:rPr>
                <w:rFonts w:cs="Times New Roman"/>
                <w:sz w:val="28"/>
                <w:szCs w:val="28"/>
              </w:rPr>
              <w:t>проекта «Театр на столе»</w:t>
            </w:r>
            <w:r w:rsidRPr="00BF2078">
              <w:rPr>
                <w:rFonts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4761A9" w:rsidP="006D01CC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 w:rsidRPr="00BF2078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4761A9" w:rsidP="00B01AE1">
            <w:pPr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  <w:r w:rsidRPr="00BF2078">
              <w:rPr>
                <w:rFonts w:eastAsia="Times New Roman" w:cs="Times New Roman"/>
                <w:sz w:val="28"/>
                <w:szCs w:val="28"/>
              </w:rPr>
              <w:t xml:space="preserve">Учебник стр. </w:t>
            </w:r>
            <w:r w:rsidR="00B01AE1">
              <w:rPr>
                <w:rFonts w:eastAsia="Times New Roman" w:cs="Times New Roman"/>
                <w:sz w:val="28"/>
                <w:szCs w:val="28"/>
              </w:rPr>
              <w:t>80</w:t>
            </w:r>
            <w:r w:rsidRPr="00BF2078">
              <w:rPr>
                <w:rFonts w:eastAsia="Times New Roman" w:cs="Times New Roman"/>
                <w:sz w:val="28"/>
                <w:szCs w:val="28"/>
              </w:rPr>
              <w:t>-</w:t>
            </w:r>
            <w:r w:rsidR="00B01AE1">
              <w:rPr>
                <w:rFonts w:eastAsia="Times New Roman" w:cs="Times New Roman"/>
                <w:sz w:val="28"/>
                <w:szCs w:val="28"/>
              </w:rPr>
              <w:t>87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2D354C" w:rsidRDefault="00612089" w:rsidP="006D01CC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18.01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61A9" w:rsidRPr="00BF2078" w:rsidRDefault="004761A9" w:rsidP="006D01CC">
            <w:pPr>
              <w:snapToGrid w:val="0"/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</w:p>
        </w:tc>
      </w:tr>
      <w:tr w:rsidR="004761A9" w:rsidRPr="00BF2078" w:rsidTr="00EC3229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4761A9" w:rsidP="00AE180C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 w:rsidRPr="00BF2078">
              <w:rPr>
                <w:rFonts w:eastAsia="Times New Roman" w:cs="Times New Roman"/>
                <w:sz w:val="28"/>
                <w:szCs w:val="28"/>
              </w:rPr>
              <w:t>1</w:t>
            </w:r>
            <w:r w:rsidR="00AE180C">
              <w:rPr>
                <w:rFonts w:eastAsia="Times New Roman" w:cs="Times New Roman"/>
                <w:sz w:val="28"/>
                <w:szCs w:val="28"/>
              </w:rPr>
              <w:t>9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AE180C" w:rsidP="00EC3229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Театр кукол</w:t>
            </w:r>
            <w:r w:rsidR="004761A9" w:rsidRPr="00BF2078">
              <w:rPr>
                <w:rFonts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4761A9" w:rsidP="00B01AE1">
            <w:pPr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  <w:r w:rsidRPr="00BF2078">
              <w:rPr>
                <w:rFonts w:cs="Times New Roman"/>
                <w:sz w:val="28"/>
                <w:szCs w:val="28"/>
              </w:rPr>
              <w:t xml:space="preserve">Рисование </w:t>
            </w:r>
            <w:r w:rsidR="00B01AE1">
              <w:rPr>
                <w:rFonts w:cs="Times New Roman"/>
                <w:sz w:val="28"/>
                <w:szCs w:val="28"/>
              </w:rPr>
              <w:t>эскиза куклы для кукольного театра (с последующим созданием в материале)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4761A9" w:rsidP="006D01CC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 w:rsidRPr="00BF2078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4761A9" w:rsidP="00B01AE1">
            <w:pPr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  <w:r w:rsidRPr="00BF2078">
              <w:rPr>
                <w:rFonts w:eastAsia="Times New Roman" w:cs="Times New Roman"/>
                <w:sz w:val="28"/>
                <w:szCs w:val="28"/>
              </w:rPr>
              <w:t xml:space="preserve">Учебник стр. </w:t>
            </w:r>
            <w:r w:rsidR="00B01AE1">
              <w:rPr>
                <w:rFonts w:eastAsia="Times New Roman" w:cs="Times New Roman"/>
                <w:sz w:val="28"/>
                <w:szCs w:val="28"/>
              </w:rPr>
              <w:t>88</w:t>
            </w:r>
            <w:r w:rsidRPr="00BF2078">
              <w:rPr>
                <w:rFonts w:eastAsia="Times New Roman" w:cs="Times New Roman"/>
                <w:sz w:val="28"/>
                <w:szCs w:val="28"/>
              </w:rPr>
              <w:t>-</w:t>
            </w:r>
            <w:r w:rsidR="00B01AE1">
              <w:rPr>
                <w:rFonts w:eastAsia="Times New Roman" w:cs="Times New Roman"/>
                <w:sz w:val="28"/>
                <w:szCs w:val="28"/>
              </w:rPr>
              <w:t>93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2D354C" w:rsidRDefault="00612089" w:rsidP="006D01CC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25.01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61A9" w:rsidRPr="00BF2078" w:rsidRDefault="004761A9" w:rsidP="006D01CC">
            <w:pPr>
              <w:snapToGrid w:val="0"/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</w:p>
        </w:tc>
      </w:tr>
      <w:tr w:rsidR="004761A9" w:rsidRPr="00BF2078" w:rsidTr="00EC3229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AE180C" w:rsidP="00EC3229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20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AE180C" w:rsidP="006D01CC">
            <w:pPr>
              <w:shd w:val="clear" w:color="auto" w:fill="FFFFFF"/>
              <w:spacing w:before="5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bCs/>
                <w:sz w:val="28"/>
                <w:szCs w:val="28"/>
              </w:rPr>
              <w:t>Маска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B01AE1" w:rsidP="006D01CC">
            <w:pPr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Изготовление из бумаги театральной маски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4761A9" w:rsidP="006D01CC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 w:rsidRPr="00BF2078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4761A9" w:rsidP="00B01AE1">
            <w:pPr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  <w:r w:rsidRPr="00BF2078">
              <w:rPr>
                <w:rFonts w:eastAsia="Times New Roman" w:cs="Times New Roman"/>
                <w:sz w:val="28"/>
                <w:szCs w:val="28"/>
              </w:rPr>
              <w:t xml:space="preserve">Учебник стр. </w:t>
            </w:r>
            <w:r w:rsidR="00B01AE1">
              <w:rPr>
                <w:rFonts w:eastAsia="Times New Roman" w:cs="Times New Roman"/>
                <w:sz w:val="28"/>
                <w:szCs w:val="28"/>
              </w:rPr>
              <w:t>94</w:t>
            </w:r>
            <w:r w:rsidRPr="00BF2078">
              <w:rPr>
                <w:rFonts w:eastAsia="Times New Roman" w:cs="Times New Roman"/>
                <w:sz w:val="28"/>
                <w:szCs w:val="28"/>
              </w:rPr>
              <w:t>-</w:t>
            </w:r>
            <w:r w:rsidR="00B01AE1">
              <w:rPr>
                <w:rFonts w:eastAsia="Times New Roman" w:cs="Times New Roman"/>
                <w:sz w:val="28"/>
                <w:szCs w:val="28"/>
              </w:rPr>
              <w:t>97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2D354C" w:rsidRDefault="00612089" w:rsidP="006D01CC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01.02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61A9" w:rsidRPr="00BF2078" w:rsidRDefault="004761A9" w:rsidP="006D01CC">
            <w:pPr>
              <w:snapToGrid w:val="0"/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</w:p>
        </w:tc>
      </w:tr>
      <w:tr w:rsidR="004761A9" w:rsidRPr="00BF2078" w:rsidTr="00EC3229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EC3229" w:rsidP="00AE180C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 w:rsidRPr="00BF2078">
              <w:rPr>
                <w:rFonts w:eastAsia="Times New Roman" w:cs="Times New Roman"/>
                <w:sz w:val="28"/>
                <w:szCs w:val="28"/>
              </w:rPr>
              <w:t>2</w:t>
            </w:r>
            <w:r w:rsidR="00AE180C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AE180C" w:rsidP="00EC3229">
            <w:pPr>
              <w:autoSpaceDE w:val="0"/>
              <w:autoSpaceDN w:val="0"/>
              <w:adjustRightInd w:val="0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bCs/>
                <w:sz w:val="28"/>
                <w:szCs w:val="28"/>
              </w:rPr>
              <w:t>Афиша и плакат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B01AE1" w:rsidP="006D01CC">
            <w:pPr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cs="Times New Roman"/>
                <w:bCs/>
                <w:sz w:val="28"/>
                <w:szCs w:val="28"/>
              </w:rPr>
              <w:t>Рисование афиши к спектаклю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4761A9" w:rsidP="006D01CC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 w:rsidRPr="00BF2078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4761A9" w:rsidP="00B01AE1">
            <w:pPr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  <w:r w:rsidRPr="00BF2078">
              <w:rPr>
                <w:rFonts w:eastAsia="Times New Roman" w:cs="Times New Roman"/>
                <w:sz w:val="28"/>
                <w:szCs w:val="28"/>
              </w:rPr>
              <w:t xml:space="preserve">Учебник стр. </w:t>
            </w:r>
            <w:r w:rsidR="00B01AE1">
              <w:rPr>
                <w:rFonts w:eastAsia="Times New Roman" w:cs="Times New Roman"/>
                <w:sz w:val="28"/>
                <w:szCs w:val="28"/>
              </w:rPr>
              <w:t>98</w:t>
            </w:r>
            <w:r w:rsidRPr="00BF2078">
              <w:rPr>
                <w:rFonts w:eastAsia="Times New Roman" w:cs="Times New Roman"/>
                <w:sz w:val="28"/>
                <w:szCs w:val="28"/>
              </w:rPr>
              <w:t>-</w:t>
            </w:r>
            <w:r w:rsidR="00B01AE1">
              <w:rPr>
                <w:rFonts w:eastAsia="Times New Roman" w:cs="Times New Roman"/>
                <w:sz w:val="28"/>
                <w:szCs w:val="28"/>
              </w:rPr>
              <w:t>101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2D354C" w:rsidRDefault="00612089" w:rsidP="006D01CC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08.02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61A9" w:rsidRPr="00BF2078" w:rsidRDefault="004761A9" w:rsidP="006D01CC">
            <w:pPr>
              <w:snapToGrid w:val="0"/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</w:p>
        </w:tc>
      </w:tr>
      <w:tr w:rsidR="004761A9" w:rsidRPr="00BF2078" w:rsidTr="00EC3229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4761A9" w:rsidP="00643D91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 w:rsidRPr="00BF2078">
              <w:rPr>
                <w:rFonts w:eastAsia="Times New Roman" w:cs="Times New Roman"/>
                <w:sz w:val="28"/>
                <w:szCs w:val="28"/>
              </w:rPr>
              <w:t>2</w:t>
            </w:r>
            <w:r w:rsidR="00643D91">
              <w:rPr>
                <w:rFonts w:eastAsia="Times New Roman" w:cs="Times New Roman"/>
                <w:sz w:val="28"/>
                <w:szCs w:val="28"/>
              </w:rPr>
              <w:t>2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643D91" w:rsidP="006D01CC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Праздник в городе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B01AE1" w:rsidP="006D01CC">
            <w:pPr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Рисование композиции «Праздник в городе»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4761A9" w:rsidP="006D01CC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 w:rsidRPr="00BF2078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4761A9" w:rsidP="00B01AE1">
            <w:pPr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  <w:r w:rsidRPr="00BF2078">
              <w:rPr>
                <w:rFonts w:eastAsia="Times New Roman" w:cs="Times New Roman"/>
                <w:sz w:val="28"/>
                <w:szCs w:val="28"/>
              </w:rPr>
              <w:t xml:space="preserve">Учебник стр. </w:t>
            </w:r>
            <w:r w:rsidR="00B01AE1">
              <w:rPr>
                <w:rFonts w:eastAsia="Times New Roman" w:cs="Times New Roman"/>
                <w:sz w:val="28"/>
                <w:szCs w:val="28"/>
              </w:rPr>
              <w:t>102</w:t>
            </w:r>
            <w:r w:rsidRPr="00BF2078">
              <w:rPr>
                <w:rFonts w:eastAsia="Times New Roman" w:cs="Times New Roman"/>
                <w:sz w:val="28"/>
                <w:szCs w:val="28"/>
              </w:rPr>
              <w:t>-</w:t>
            </w:r>
            <w:r w:rsidR="00B01AE1">
              <w:rPr>
                <w:rFonts w:eastAsia="Times New Roman" w:cs="Times New Roman"/>
                <w:sz w:val="28"/>
                <w:szCs w:val="28"/>
              </w:rPr>
              <w:t>103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2D354C" w:rsidRDefault="00612089" w:rsidP="006D01CC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15.02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61A9" w:rsidRPr="00BF2078" w:rsidRDefault="004761A9" w:rsidP="006D01CC">
            <w:pPr>
              <w:snapToGrid w:val="0"/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</w:p>
        </w:tc>
      </w:tr>
      <w:tr w:rsidR="004761A9" w:rsidRPr="00BF2078" w:rsidTr="00EC3229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4761A9" w:rsidP="00643D91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 w:rsidRPr="00BF2078">
              <w:rPr>
                <w:rFonts w:eastAsia="Times New Roman" w:cs="Times New Roman"/>
                <w:sz w:val="28"/>
                <w:szCs w:val="28"/>
              </w:rPr>
              <w:t>2</w:t>
            </w:r>
            <w:r w:rsidR="00643D91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643D91" w:rsidP="00EC3229">
            <w:pPr>
              <w:autoSpaceDE w:val="0"/>
              <w:autoSpaceDN w:val="0"/>
              <w:adjustRightInd w:val="0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bCs/>
                <w:sz w:val="28"/>
                <w:szCs w:val="28"/>
              </w:rPr>
              <w:t>Школьный карнавал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4761A9" w:rsidP="00B01AE1">
            <w:pPr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  <w:r w:rsidRPr="00BF2078">
              <w:rPr>
                <w:rFonts w:cs="Times New Roman"/>
                <w:sz w:val="28"/>
                <w:szCs w:val="28"/>
              </w:rPr>
              <w:t xml:space="preserve">Рисование </w:t>
            </w:r>
            <w:r w:rsidR="00B01AE1">
              <w:rPr>
                <w:rFonts w:cs="Times New Roman"/>
                <w:sz w:val="28"/>
                <w:szCs w:val="28"/>
              </w:rPr>
              <w:t>эскиза карнавального костюма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4761A9" w:rsidP="006D01CC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 w:rsidRPr="00BF2078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4761A9" w:rsidP="00B01AE1">
            <w:pPr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  <w:r w:rsidRPr="00BF2078">
              <w:rPr>
                <w:rFonts w:eastAsia="Times New Roman" w:cs="Times New Roman"/>
                <w:sz w:val="28"/>
                <w:szCs w:val="28"/>
              </w:rPr>
              <w:t xml:space="preserve">Учебник стр. </w:t>
            </w:r>
            <w:r w:rsidR="00B01AE1">
              <w:rPr>
                <w:rFonts w:eastAsia="Times New Roman" w:cs="Times New Roman"/>
                <w:sz w:val="28"/>
                <w:szCs w:val="28"/>
              </w:rPr>
              <w:t>104</w:t>
            </w:r>
            <w:r w:rsidRPr="00BF2078">
              <w:rPr>
                <w:rFonts w:eastAsia="Times New Roman" w:cs="Times New Roman"/>
                <w:sz w:val="28"/>
                <w:szCs w:val="28"/>
              </w:rPr>
              <w:t>-</w:t>
            </w:r>
            <w:r w:rsidR="00B01AE1">
              <w:rPr>
                <w:rFonts w:eastAsia="Times New Roman" w:cs="Times New Roman"/>
                <w:sz w:val="28"/>
                <w:szCs w:val="28"/>
              </w:rPr>
              <w:t>105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2D354C" w:rsidRDefault="00612089" w:rsidP="006D01CC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22.02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61A9" w:rsidRPr="00BF2078" w:rsidRDefault="004761A9" w:rsidP="006D01CC">
            <w:pPr>
              <w:snapToGrid w:val="0"/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</w:p>
        </w:tc>
      </w:tr>
      <w:tr w:rsidR="00643D91" w:rsidRPr="00BF2078" w:rsidTr="00101B85">
        <w:tc>
          <w:tcPr>
            <w:tcW w:w="1479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43D91" w:rsidRPr="00BF2078" w:rsidRDefault="00643D91" w:rsidP="00643D91">
            <w:pPr>
              <w:snapToGrid w:val="0"/>
              <w:spacing w:before="100" w:after="100"/>
              <w:jc w:val="center"/>
              <w:rPr>
                <w:rFonts w:eastAsia="Times New Roman" w:cs="Times New Roman"/>
                <w:b/>
                <w:sz w:val="28"/>
                <w:szCs w:val="28"/>
              </w:rPr>
            </w:pPr>
            <w:r>
              <w:rPr>
                <w:rFonts w:eastAsia="Times New Roman" w:cs="Times New Roman"/>
                <w:b/>
                <w:sz w:val="28"/>
                <w:szCs w:val="28"/>
              </w:rPr>
              <w:t>«Художник и музей»</w:t>
            </w:r>
          </w:p>
        </w:tc>
      </w:tr>
      <w:tr w:rsidR="004761A9" w:rsidRPr="00BF2078" w:rsidTr="00EC3229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4761A9" w:rsidP="00643D91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 w:rsidRPr="00BF2078">
              <w:rPr>
                <w:rFonts w:eastAsia="Times New Roman" w:cs="Times New Roman"/>
                <w:sz w:val="28"/>
                <w:szCs w:val="28"/>
              </w:rPr>
              <w:t>2</w:t>
            </w:r>
            <w:r w:rsidR="00643D91">
              <w:rPr>
                <w:rFonts w:eastAsia="Times New Roman" w:cs="Times New Roman"/>
                <w:sz w:val="28"/>
                <w:szCs w:val="28"/>
              </w:rPr>
              <w:t>4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643D91" w:rsidP="00643D91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Музей в жизни города</w:t>
            </w:r>
            <w:r w:rsidR="004761A9" w:rsidRPr="00BF2078">
              <w:rPr>
                <w:rFonts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B01AE1" w:rsidP="006D01CC">
            <w:pPr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Рисование уголка музея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4761A9" w:rsidP="006D01CC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 w:rsidRPr="00BF2078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4761A9" w:rsidP="00B01AE1">
            <w:pPr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  <w:r w:rsidRPr="00BF2078">
              <w:rPr>
                <w:rFonts w:eastAsia="Times New Roman" w:cs="Times New Roman"/>
                <w:sz w:val="28"/>
                <w:szCs w:val="28"/>
              </w:rPr>
              <w:t xml:space="preserve">Учебник стр. </w:t>
            </w:r>
            <w:r w:rsidR="00B01AE1">
              <w:rPr>
                <w:rFonts w:eastAsia="Times New Roman" w:cs="Times New Roman"/>
                <w:sz w:val="28"/>
                <w:szCs w:val="28"/>
              </w:rPr>
              <w:t>108</w:t>
            </w:r>
            <w:r w:rsidRPr="00BF2078">
              <w:rPr>
                <w:rFonts w:eastAsia="Times New Roman" w:cs="Times New Roman"/>
                <w:sz w:val="28"/>
                <w:szCs w:val="28"/>
              </w:rPr>
              <w:t>-</w:t>
            </w:r>
            <w:r w:rsidR="00B01AE1">
              <w:rPr>
                <w:rFonts w:eastAsia="Times New Roman" w:cs="Times New Roman"/>
                <w:sz w:val="28"/>
                <w:szCs w:val="28"/>
              </w:rPr>
              <w:t>109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2D354C" w:rsidRDefault="00612089" w:rsidP="006D01CC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01.03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61A9" w:rsidRPr="00BF2078" w:rsidRDefault="004761A9" w:rsidP="006D01CC">
            <w:pPr>
              <w:snapToGrid w:val="0"/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</w:p>
        </w:tc>
      </w:tr>
      <w:tr w:rsidR="004761A9" w:rsidRPr="00BF2078" w:rsidTr="00EC3229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4761A9" w:rsidP="00643D91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 w:rsidRPr="00BF2078">
              <w:rPr>
                <w:rFonts w:eastAsia="Times New Roman" w:cs="Times New Roman"/>
                <w:sz w:val="28"/>
                <w:szCs w:val="28"/>
              </w:rPr>
              <w:t>2</w:t>
            </w:r>
            <w:r w:rsidR="00643D91">
              <w:rPr>
                <w:rFonts w:eastAsia="Times New Roman" w:cs="Times New Roman"/>
                <w:sz w:val="28"/>
                <w:szCs w:val="28"/>
              </w:rPr>
              <w:t>5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643D91" w:rsidP="006D01CC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Картина - особый мир</w:t>
            </w:r>
            <w:r w:rsidR="009C16D3">
              <w:rPr>
                <w:rFonts w:cs="Times New Roman"/>
                <w:sz w:val="28"/>
                <w:szCs w:val="28"/>
              </w:rPr>
              <w:t>.</w:t>
            </w:r>
            <w:r w:rsidR="004761A9" w:rsidRPr="00BF2078">
              <w:rPr>
                <w:rFonts w:cs="Times New Roman"/>
                <w:sz w:val="28"/>
                <w:szCs w:val="28"/>
              </w:rPr>
              <w:t xml:space="preserve"> </w:t>
            </w:r>
            <w:r w:rsidR="009C16D3">
              <w:rPr>
                <w:rFonts w:cs="Times New Roman"/>
                <w:sz w:val="28"/>
                <w:szCs w:val="28"/>
              </w:rPr>
              <w:t>Музеи искусства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B01AE1" w:rsidP="00B01AE1">
            <w:pPr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Обсуждение </w:t>
            </w:r>
            <w:r w:rsidR="00380786">
              <w:rPr>
                <w:rFonts w:cs="Times New Roman"/>
                <w:sz w:val="28"/>
                <w:szCs w:val="28"/>
              </w:rPr>
              <w:t xml:space="preserve">картин </w:t>
            </w:r>
            <w:r>
              <w:rPr>
                <w:rFonts w:cs="Times New Roman"/>
                <w:sz w:val="28"/>
                <w:szCs w:val="28"/>
              </w:rPr>
              <w:t>по репродукциям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4761A9" w:rsidP="006D01CC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 w:rsidRPr="00BF2078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4761A9" w:rsidP="009C16D3">
            <w:pPr>
              <w:rPr>
                <w:rFonts w:eastAsia="Times New Roman" w:cs="Times New Roman"/>
                <w:b/>
                <w:sz w:val="28"/>
                <w:szCs w:val="28"/>
              </w:rPr>
            </w:pPr>
            <w:r w:rsidRPr="00BF2078">
              <w:rPr>
                <w:rFonts w:eastAsia="Times New Roman" w:cs="Times New Roman"/>
                <w:sz w:val="28"/>
                <w:szCs w:val="28"/>
              </w:rPr>
              <w:t xml:space="preserve">Учебник стр. </w:t>
            </w:r>
            <w:r w:rsidR="00380786">
              <w:rPr>
                <w:rFonts w:eastAsia="Times New Roman" w:cs="Times New Roman"/>
                <w:sz w:val="28"/>
                <w:szCs w:val="28"/>
              </w:rPr>
              <w:t>110</w:t>
            </w:r>
            <w:r w:rsidRPr="00BF2078">
              <w:rPr>
                <w:rFonts w:eastAsia="Times New Roman" w:cs="Times New Roman"/>
                <w:sz w:val="28"/>
                <w:szCs w:val="28"/>
              </w:rPr>
              <w:t>-</w:t>
            </w:r>
            <w:r w:rsidR="00380786">
              <w:rPr>
                <w:rFonts w:eastAsia="Times New Roman" w:cs="Times New Roman"/>
                <w:sz w:val="28"/>
                <w:szCs w:val="28"/>
              </w:rPr>
              <w:t>11</w:t>
            </w:r>
            <w:r w:rsidR="009C16D3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2D354C" w:rsidRDefault="00612089" w:rsidP="006D01CC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15.03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61A9" w:rsidRPr="00BF2078" w:rsidRDefault="004761A9" w:rsidP="006D01CC">
            <w:pPr>
              <w:snapToGrid w:val="0"/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</w:p>
        </w:tc>
      </w:tr>
      <w:tr w:rsidR="004761A9" w:rsidRPr="00BF2078" w:rsidTr="00EC3229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4761A9" w:rsidP="002D354C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 w:rsidRPr="00BF2078">
              <w:rPr>
                <w:rFonts w:eastAsia="Times New Roman" w:cs="Times New Roman"/>
                <w:sz w:val="28"/>
                <w:szCs w:val="28"/>
              </w:rPr>
              <w:lastRenderedPageBreak/>
              <w:t>2</w:t>
            </w:r>
            <w:r w:rsidR="002D354C">
              <w:rPr>
                <w:rFonts w:eastAsia="Times New Roman" w:cs="Times New Roman"/>
                <w:sz w:val="28"/>
                <w:szCs w:val="28"/>
              </w:rPr>
              <w:t>6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643D91" w:rsidP="00EC3229">
            <w:pPr>
              <w:autoSpaceDE w:val="0"/>
              <w:autoSpaceDN w:val="0"/>
              <w:adjustRightInd w:val="0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bCs/>
                <w:sz w:val="28"/>
                <w:szCs w:val="28"/>
              </w:rPr>
              <w:t>Картина-пейзаж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380786" w:rsidP="006D01CC">
            <w:pPr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cs="Times New Roman"/>
                <w:bCs/>
                <w:sz w:val="28"/>
                <w:szCs w:val="28"/>
              </w:rPr>
              <w:t>Рисование пейзажа по представлению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4761A9" w:rsidP="006D01CC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 w:rsidRPr="00BF2078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4761A9" w:rsidP="00380786">
            <w:pPr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  <w:r w:rsidRPr="00BF2078">
              <w:rPr>
                <w:rFonts w:eastAsia="Times New Roman" w:cs="Times New Roman"/>
                <w:sz w:val="28"/>
                <w:szCs w:val="28"/>
              </w:rPr>
              <w:t xml:space="preserve">Учебник стр. </w:t>
            </w:r>
            <w:r w:rsidR="00380786">
              <w:rPr>
                <w:rFonts w:eastAsia="Times New Roman" w:cs="Times New Roman"/>
                <w:sz w:val="28"/>
                <w:szCs w:val="28"/>
              </w:rPr>
              <w:t>114</w:t>
            </w:r>
            <w:r w:rsidRPr="00BF2078">
              <w:rPr>
                <w:rFonts w:eastAsia="Times New Roman" w:cs="Times New Roman"/>
                <w:sz w:val="28"/>
                <w:szCs w:val="28"/>
              </w:rPr>
              <w:t>-</w:t>
            </w:r>
            <w:r w:rsidR="00380786">
              <w:rPr>
                <w:rFonts w:eastAsia="Times New Roman" w:cs="Times New Roman"/>
                <w:sz w:val="28"/>
                <w:szCs w:val="28"/>
              </w:rPr>
              <w:t>119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2D354C" w:rsidRDefault="00612089" w:rsidP="009C16D3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22.03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61A9" w:rsidRPr="00BF2078" w:rsidRDefault="004761A9" w:rsidP="006D01CC">
            <w:pPr>
              <w:snapToGrid w:val="0"/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</w:p>
        </w:tc>
      </w:tr>
      <w:tr w:rsidR="002D354C" w:rsidRPr="00BF2078" w:rsidTr="00EC3229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D354C" w:rsidRPr="002D354C" w:rsidRDefault="002D354C" w:rsidP="002D354C">
            <w:pPr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2</w:t>
            </w:r>
            <w:r>
              <w:rPr>
                <w:rFonts w:eastAsia="Times New Roman" w:cs="Times New Roman"/>
                <w:sz w:val="28"/>
                <w:szCs w:val="28"/>
              </w:rPr>
              <w:t>7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D354C" w:rsidRPr="00BF2078" w:rsidRDefault="002D354C" w:rsidP="00095ADD">
            <w:pPr>
              <w:autoSpaceDE w:val="0"/>
              <w:autoSpaceDN w:val="0"/>
              <w:adjustRightInd w:val="0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bCs/>
                <w:sz w:val="28"/>
                <w:szCs w:val="28"/>
              </w:rPr>
              <w:t>Картина-пейзаж. Продолжение работы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D354C" w:rsidRPr="00BF2078" w:rsidRDefault="002D354C" w:rsidP="00095ADD">
            <w:pPr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cs="Times New Roman"/>
                <w:bCs/>
                <w:sz w:val="28"/>
                <w:szCs w:val="28"/>
              </w:rPr>
              <w:t>Рисование пейзажа по представлению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D354C" w:rsidRPr="00BF2078" w:rsidRDefault="002D354C" w:rsidP="00095ADD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 w:rsidRPr="00BF2078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D354C" w:rsidRPr="00BF2078" w:rsidRDefault="002D354C" w:rsidP="00095ADD">
            <w:pPr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  <w:r w:rsidRPr="00BF2078">
              <w:rPr>
                <w:rFonts w:eastAsia="Times New Roman" w:cs="Times New Roman"/>
                <w:sz w:val="28"/>
                <w:szCs w:val="28"/>
              </w:rPr>
              <w:t xml:space="preserve">Учебник стр. </w:t>
            </w:r>
            <w:r>
              <w:rPr>
                <w:rFonts w:eastAsia="Times New Roman" w:cs="Times New Roman"/>
                <w:sz w:val="28"/>
                <w:szCs w:val="28"/>
              </w:rPr>
              <w:t>114</w:t>
            </w:r>
            <w:r w:rsidRPr="00BF2078">
              <w:rPr>
                <w:rFonts w:eastAsia="Times New Roman" w:cs="Times New Roman"/>
                <w:sz w:val="28"/>
                <w:szCs w:val="28"/>
              </w:rPr>
              <w:t>-</w:t>
            </w:r>
            <w:r>
              <w:rPr>
                <w:rFonts w:eastAsia="Times New Roman" w:cs="Times New Roman"/>
                <w:sz w:val="28"/>
                <w:szCs w:val="28"/>
              </w:rPr>
              <w:t>119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D354C" w:rsidRPr="00612089" w:rsidRDefault="00612089" w:rsidP="002D354C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05.04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D354C" w:rsidRPr="00BF2078" w:rsidRDefault="002D354C" w:rsidP="00095ADD">
            <w:pPr>
              <w:snapToGrid w:val="0"/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</w:p>
        </w:tc>
      </w:tr>
      <w:tr w:rsidR="004761A9" w:rsidRPr="00BF2078" w:rsidTr="00EC3229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4761A9" w:rsidP="002D354C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 w:rsidRPr="00BF2078">
              <w:rPr>
                <w:rFonts w:eastAsia="Times New Roman" w:cs="Times New Roman"/>
                <w:sz w:val="28"/>
                <w:szCs w:val="28"/>
              </w:rPr>
              <w:t>2</w:t>
            </w:r>
            <w:r w:rsidR="002D354C">
              <w:rPr>
                <w:rFonts w:eastAsia="Times New Roman" w:cs="Times New Roman"/>
                <w:sz w:val="28"/>
                <w:szCs w:val="28"/>
              </w:rPr>
              <w:t>8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643D91" w:rsidP="006D01CC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bCs/>
                <w:sz w:val="28"/>
                <w:szCs w:val="28"/>
              </w:rPr>
              <w:t>Картина-портрет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4761A9" w:rsidP="00380786">
            <w:pPr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  <w:r w:rsidRPr="00BF2078">
              <w:rPr>
                <w:rFonts w:cs="Times New Roman"/>
                <w:sz w:val="28"/>
                <w:szCs w:val="28"/>
              </w:rPr>
              <w:t xml:space="preserve">Рисование </w:t>
            </w:r>
            <w:r w:rsidR="00380786">
              <w:rPr>
                <w:rFonts w:cs="Times New Roman"/>
                <w:sz w:val="28"/>
                <w:szCs w:val="28"/>
              </w:rPr>
              <w:t>портрета по памяти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4761A9" w:rsidP="006D01CC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 w:rsidRPr="00BF2078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4761A9" w:rsidP="00380786">
            <w:pPr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  <w:r w:rsidRPr="00BF2078">
              <w:rPr>
                <w:rFonts w:eastAsia="Times New Roman" w:cs="Times New Roman"/>
                <w:sz w:val="28"/>
                <w:szCs w:val="28"/>
              </w:rPr>
              <w:t xml:space="preserve">Учебник стр. </w:t>
            </w:r>
            <w:r w:rsidR="00380786">
              <w:rPr>
                <w:rFonts w:eastAsia="Times New Roman" w:cs="Times New Roman"/>
                <w:sz w:val="28"/>
                <w:szCs w:val="28"/>
              </w:rPr>
              <w:t>121</w:t>
            </w:r>
            <w:r w:rsidRPr="00BF2078">
              <w:rPr>
                <w:rFonts w:eastAsia="Times New Roman" w:cs="Times New Roman"/>
                <w:sz w:val="28"/>
                <w:szCs w:val="28"/>
              </w:rPr>
              <w:t>-</w:t>
            </w:r>
            <w:r w:rsidR="00380786">
              <w:rPr>
                <w:rFonts w:eastAsia="Times New Roman" w:cs="Times New Roman"/>
                <w:sz w:val="28"/>
                <w:szCs w:val="28"/>
              </w:rPr>
              <w:t>125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612089" w:rsidRDefault="00612089" w:rsidP="006D01CC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12.04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61A9" w:rsidRPr="00F068B3" w:rsidRDefault="004761A9" w:rsidP="006D01CC">
            <w:pPr>
              <w:snapToGrid w:val="0"/>
              <w:spacing w:before="100" w:after="100"/>
              <w:rPr>
                <w:rFonts w:eastAsia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2D354C" w:rsidRPr="00BF2078" w:rsidTr="00EC3229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D354C" w:rsidRPr="00BF2078" w:rsidRDefault="002D354C" w:rsidP="002D354C">
            <w:pPr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29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D354C" w:rsidRPr="00BF2078" w:rsidRDefault="002D354C" w:rsidP="00095ADD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bCs/>
                <w:sz w:val="28"/>
                <w:szCs w:val="28"/>
              </w:rPr>
              <w:t>Картина-портрет. Продолжение работы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D354C" w:rsidRPr="00BF2078" w:rsidRDefault="002D354C" w:rsidP="00095ADD">
            <w:pPr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  <w:r w:rsidRPr="00BF2078">
              <w:rPr>
                <w:rFonts w:cs="Times New Roman"/>
                <w:sz w:val="28"/>
                <w:szCs w:val="28"/>
              </w:rPr>
              <w:t xml:space="preserve">Рисование </w:t>
            </w:r>
            <w:r>
              <w:rPr>
                <w:rFonts w:cs="Times New Roman"/>
                <w:sz w:val="28"/>
                <w:szCs w:val="28"/>
              </w:rPr>
              <w:t>портрета по памяти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D354C" w:rsidRPr="00BF2078" w:rsidRDefault="002D354C" w:rsidP="00095ADD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 w:rsidRPr="00BF2078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D354C" w:rsidRPr="00BF2078" w:rsidRDefault="002D354C" w:rsidP="00095ADD">
            <w:pPr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  <w:r w:rsidRPr="00BF2078">
              <w:rPr>
                <w:rFonts w:eastAsia="Times New Roman" w:cs="Times New Roman"/>
                <w:sz w:val="28"/>
                <w:szCs w:val="28"/>
              </w:rPr>
              <w:t xml:space="preserve">Учебник стр. </w:t>
            </w:r>
            <w:r>
              <w:rPr>
                <w:rFonts w:eastAsia="Times New Roman" w:cs="Times New Roman"/>
                <w:sz w:val="28"/>
                <w:szCs w:val="28"/>
              </w:rPr>
              <w:t>121</w:t>
            </w:r>
            <w:r w:rsidRPr="00BF2078">
              <w:rPr>
                <w:rFonts w:eastAsia="Times New Roman" w:cs="Times New Roman"/>
                <w:sz w:val="28"/>
                <w:szCs w:val="28"/>
              </w:rPr>
              <w:t>-</w:t>
            </w:r>
            <w:r>
              <w:rPr>
                <w:rFonts w:eastAsia="Times New Roman" w:cs="Times New Roman"/>
                <w:sz w:val="28"/>
                <w:szCs w:val="28"/>
              </w:rPr>
              <w:t>125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D354C" w:rsidRPr="00612089" w:rsidRDefault="00612089" w:rsidP="00095ADD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19.04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D354C" w:rsidRPr="002D354C" w:rsidRDefault="002D354C" w:rsidP="00095ADD">
            <w:pPr>
              <w:snapToGrid w:val="0"/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</w:p>
        </w:tc>
      </w:tr>
      <w:tr w:rsidR="004761A9" w:rsidRPr="00BF2078" w:rsidTr="00EC3229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2D354C" w:rsidP="002D354C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30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643D91" w:rsidP="006D01CC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bCs/>
                <w:sz w:val="28"/>
                <w:szCs w:val="28"/>
              </w:rPr>
              <w:t>Картина-натюрморт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380786" w:rsidP="006D01CC">
            <w:pPr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Рисование натюрморта, передача настроения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4761A9" w:rsidP="006D01CC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 w:rsidRPr="00BF2078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4761A9" w:rsidP="00380786">
            <w:pPr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  <w:r w:rsidRPr="00BF2078">
              <w:rPr>
                <w:rFonts w:eastAsia="Times New Roman" w:cs="Times New Roman"/>
                <w:sz w:val="28"/>
                <w:szCs w:val="28"/>
              </w:rPr>
              <w:t xml:space="preserve">Учебник стр. </w:t>
            </w:r>
            <w:r w:rsidR="00380786">
              <w:rPr>
                <w:rFonts w:eastAsia="Times New Roman" w:cs="Times New Roman"/>
                <w:sz w:val="28"/>
                <w:szCs w:val="28"/>
              </w:rPr>
              <w:t>126</w:t>
            </w:r>
            <w:r w:rsidRPr="00BF2078">
              <w:rPr>
                <w:rFonts w:eastAsia="Times New Roman" w:cs="Times New Roman"/>
                <w:sz w:val="28"/>
                <w:szCs w:val="28"/>
              </w:rPr>
              <w:t>-1</w:t>
            </w:r>
            <w:r w:rsidR="00380786">
              <w:rPr>
                <w:rFonts w:eastAsia="Times New Roman" w:cs="Times New Roman"/>
                <w:sz w:val="28"/>
                <w:szCs w:val="28"/>
              </w:rPr>
              <w:t>29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612089" w:rsidRDefault="00612089" w:rsidP="009C16D3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26.04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61A9" w:rsidRPr="00F068B3" w:rsidRDefault="004761A9" w:rsidP="006D01CC">
            <w:pPr>
              <w:snapToGrid w:val="0"/>
              <w:spacing w:before="100" w:after="100"/>
              <w:rPr>
                <w:rFonts w:eastAsia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2D354C" w:rsidRPr="00BF2078" w:rsidTr="00EC3229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D354C" w:rsidRPr="00BF2078" w:rsidRDefault="002D354C" w:rsidP="002D354C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31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D354C" w:rsidRPr="00BF2078" w:rsidRDefault="002D354C" w:rsidP="00095ADD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bCs/>
                <w:sz w:val="28"/>
                <w:szCs w:val="28"/>
              </w:rPr>
              <w:t>Картина-натюрморт. Продолжение работы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D354C" w:rsidRPr="00BF2078" w:rsidRDefault="002D354C" w:rsidP="00095ADD">
            <w:pPr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Рисование натюрморта, передача настроения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D354C" w:rsidRPr="00BF2078" w:rsidRDefault="002D354C" w:rsidP="00095ADD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 w:rsidRPr="00BF2078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D354C" w:rsidRPr="00BF2078" w:rsidRDefault="002D354C" w:rsidP="00095ADD">
            <w:pPr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  <w:r w:rsidRPr="00BF2078">
              <w:rPr>
                <w:rFonts w:eastAsia="Times New Roman" w:cs="Times New Roman"/>
                <w:sz w:val="28"/>
                <w:szCs w:val="28"/>
              </w:rPr>
              <w:t xml:space="preserve">Учебник стр. </w:t>
            </w:r>
            <w:r>
              <w:rPr>
                <w:rFonts w:eastAsia="Times New Roman" w:cs="Times New Roman"/>
                <w:sz w:val="28"/>
                <w:szCs w:val="28"/>
              </w:rPr>
              <w:t>126</w:t>
            </w:r>
            <w:r w:rsidRPr="00BF2078">
              <w:rPr>
                <w:rFonts w:eastAsia="Times New Roman" w:cs="Times New Roman"/>
                <w:sz w:val="28"/>
                <w:szCs w:val="28"/>
              </w:rPr>
              <w:t>-1</w:t>
            </w:r>
            <w:r>
              <w:rPr>
                <w:rFonts w:eastAsia="Times New Roman" w:cs="Times New Roman"/>
                <w:sz w:val="28"/>
                <w:szCs w:val="28"/>
              </w:rPr>
              <w:t>29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D354C" w:rsidRPr="00612089" w:rsidRDefault="00612089" w:rsidP="002D354C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03.05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D354C" w:rsidRPr="002D354C" w:rsidRDefault="002D354C" w:rsidP="00095ADD">
            <w:pPr>
              <w:snapToGrid w:val="0"/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</w:p>
        </w:tc>
      </w:tr>
      <w:tr w:rsidR="004761A9" w:rsidRPr="00BF2078" w:rsidTr="00EC3229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643D91" w:rsidP="002D354C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3</w:t>
            </w:r>
            <w:r w:rsidR="002D354C">
              <w:rPr>
                <w:rFonts w:eastAsia="Times New Roman" w:cs="Times New Roman"/>
                <w:sz w:val="28"/>
                <w:szCs w:val="28"/>
              </w:rPr>
              <w:t>2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643D91" w:rsidP="00EC3229">
            <w:pPr>
              <w:autoSpaceDE w:val="0"/>
              <w:autoSpaceDN w:val="0"/>
              <w:adjustRightInd w:val="0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bCs/>
                <w:sz w:val="28"/>
                <w:szCs w:val="28"/>
              </w:rPr>
              <w:t>Картины исторические и бытовые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4761A9" w:rsidP="00380786">
            <w:pPr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  <w:r w:rsidRPr="00BF2078">
              <w:rPr>
                <w:rFonts w:cs="Times New Roman"/>
                <w:bCs/>
                <w:sz w:val="28"/>
                <w:szCs w:val="28"/>
              </w:rPr>
              <w:t xml:space="preserve">Выполнение </w:t>
            </w:r>
            <w:r w:rsidR="00380786">
              <w:rPr>
                <w:rFonts w:cs="Times New Roman"/>
                <w:bCs/>
                <w:sz w:val="28"/>
                <w:szCs w:val="28"/>
              </w:rPr>
              <w:t>зарисовок бытовых сцен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4761A9" w:rsidP="006D01CC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 w:rsidRPr="00BF2078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4761A9" w:rsidP="00380786">
            <w:pPr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  <w:r w:rsidRPr="00BF2078">
              <w:rPr>
                <w:rFonts w:eastAsia="Times New Roman" w:cs="Times New Roman"/>
                <w:sz w:val="28"/>
                <w:szCs w:val="28"/>
              </w:rPr>
              <w:t xml:space="preserve">Учебник стр. </w:t>
            </w:r>
            <w:r w:rsidR="00380786">
              <w:rPr>
                <w:rFonts w:eastAsia="Times New Roman" w:cs="Times New Roman"/>
                <w:sz w:val="28"/>
                <w:szCs w:val="28"/>
              </w:rPr>
              <w:t>130</w:t>
            </w:r>
            <w:r w:rsidRPr="00BF2078">
              <w:rPr>
                <w:rFonts w:eastAsia="Times New Roman" w:cs="Times New Roman"/>
                <w:sz w:val="28"/>
                <w:szCs w:val="28"/>
              </w:rPr>
              <w:t>-1</w:t>
            </w:r>
            <w:r w:rsidR="00380786">
              <w:rPr>
                <w:rFonts w:eastAsia="Times New Roman" w:cs="Times New Roman"/>
                <w:sz w:val="28"/>
                <w:szCs w:val="28"/>
              </w:rPr>
              <w:t>31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612089" w:rsidRDefault="00612089" w:rsidP="002D354C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10.05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61A9" w:rsidRPr="00F068B3" w:rsidRDefault="004761A9" w:rsidP="006D01CC">
            <w:pPr>
              <w:snapToGrid w:val="0"/>
              <w:spacing w:before="100" w:after="100"/>
              <w:rPr>
                <w:rFonts w:eastAsia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4761A9" w:rsidRPr="00BF2078" w:rsidTr="00EC3229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EC3229" w:rsidP="002D354C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 w:rsidRPr="00BF2078">
              <w:rPr>
                <w:rFonts w:eastAsia="Times New Roman" w:cs="Times New Roman"/>
                <w:sz w:val="28"/>
                <w:szCs w:val="28"/>
              </w:rPr>
              <w:t>3</w:t>
            </w:r>
            <w:r w:rsidR="002D354C">
              <w:rPr>
                <w:rFonts w:eastAsia="Times New Roman" w:cs="Times New Roman"/>
                <w:sz w:val="28"/>
                <w:szCs w:val="28"/>
              </w:rPr>
              <w:t>3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643D91" w:rsidP="006D01CC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bCs/>
                <w:sz w:val="28"/>
                <w:szCs w:val="28"/>
              </w:rPr>
              <w:t>Скульптура в музее и на улице</w:t>
            </w:r>
            <w:r w:rsidR="009C16D3">
              <w:rPr>
                <w:rFonts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380786" w:rsidP="006D01CC">
            <w:pPr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Лепка животного или фигуры человека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4761A9" w:rsidP="006D01CC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 w:rsidRPr="00BF2078"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4761A9" w:rsidP="00380786">
            <w:pPr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  <w:r w:rsidRPr="00BF2078">
              <w:rPr>
                <w:rFonts w:eastAsia="Times New Roman" w:cs="Times New Roman"/>
                <w:sz w:val="28"/>
                <w:szCs w:val="28"/>
              </w:rPr>
              <w:t>Учебник стр. 1</w:t>
            </w:r>
            <w:r w:rsidR="00380786">
              <w:rPr>
                <w:rFonts w:eastAsia="Times New Roman" w:cs="Times New Roman"/>
                <w:sz w:val="28"/>
                <w:szCs w:val="28"/>
              </w:rPr>
              <w:t>32</w:t>
            </w:r>
            <w:r w:rsidRPr="00BF2078">
              <w:rPr>
                <w:rFonts w:eastAsia="Times New Roman" w:cs="Times New Roman"/>
                <w:sz w:val="28"/>
                <w:szCs w:val="28"/>
              </w:rPr>
              <w:t>-1</w:t>
            </w:r>
            <w:r w:rsidR="00380786">
              <w:rPr>
                <w:rFonts w:eastAsia="Times New Roman" w:cs="Times New Roman"/>
                <w:sz w:val="28"/>
                <w:szCs w:val="28"/>
              </w:rPr>
              <w:t>37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612089" w:rsidRDefault="00612089" w:rsidP="006D01CC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17.05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61A9" w:rsidRPr="00F068B3" w:rsidRDefault="004761A9" w:rsidP="006D01CC">
            <w:pPr>
              <w:snapToGrid w:val="0"/>
              <w:spacing w:before="100" w:after="100"/>
              <w:rPr>
                <w:rFonts w:eastAsia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4761A9" w:rsidRPr="00BF2078" w:rsidTr="00EC3229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4761A9" w:rsidP="002D354C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 w:rsidRPr="00BF2078">
              <w:rPr>
                <w:rFonts w:eastAsia="Times New Roman" w:cs="Times New Roman"/>
                <w:sz w:val="28"/>
                <w:szCs w:val="28"/>
              </w:rPr>
              <w:t>3</w:t>
            </w:r>
            <w:r w:rsidR="002D354C">
              <w:rPr>
                <w:rFonts w:eastAsia="Times New Roman" w:cs="Times New Roman"/>
                <w:sz w:val="28"/>
                <w:szCs w:val="28"/>
              </w:rPr>
              <w:t>4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643D91" w:rsidP="002D354C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Художественная выставка</w:t>
            </w:r>
            <w:r w:rsidR="009C16D3">
              <w:rPr>
                <w:rFonts w:cs="Times New Roman"/>
                <w:sz w:val="28"/>
                <w:szCs w:val="28"/>
              </w:rPr>
              <w:t xml:space="preserve">. Каждый человек – художник. 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380786" w:rsidP="006D01CC">
            <w:pPr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Подготовка выставки рисунков в школе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9C16D3" w:rsidP="006D01CC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BF2078" w:rsidRDefault="004761A9" w:rsidP="009C16D3">
            <w:pPr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  <w:r w:rsidRPr="00BF2078">
              <w:rPr>
                <w:rFonts w:eastAsia="Times New Roman" w:cs="Times New Roman"/>
                <w:sz w:val="28"/>
                <w:szCs w:val="28"/>
              </w:rPr>
              <w:t>Учебник стр. 1</w:t>
            </w:r>
            <w:r w:rsidR="00380786">
              <w:rPr>
                <w:rFonts w:eastAsia="Times New Roman" w:cs="Times New Roman"/>
                <w:sz w:val="28"/>
                <w:szCs w:val="28"/>
              </w:rPr>
              <w:t>38</w:t>
            </w:r>
            <w:r w:rsidRPr="00BF2078">
              <w:rPr>
                <w:rFonts w:eastAsia="Times New Roman" w:cs="Times New Roman"/>
                <w:sz w:val="28"/>
                <w:szCs w:val="28"/>
              </w:rPr>
              <w:t>-1</w:t>
            </w:r>
            <w:r w:rsidR="009C16D3">
              <w:rPr>
                <w:rFonts w:eastAsia="Times New Roman" w:cs="Times New Roman"/>
                <w:sz w:val="28"/>
                <w:szCs w:val="28"/>
              </w:rPr>
              <w:t>41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761A9" w:rsidRPr="00612089" w:rsidRDefault="00612089" w:rsidP="006D01CC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24.05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61A9" w:rsidRPr="00F068B3" w:rsidRDefault="004761A9" w:rsidP="006D01CC">
            <w:pPr>
              <w:snapToGrid w:val="0"/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</w:p>
        </w:tc>
      </w:tr>
      <w:tr w:rsidR="002D354C" w:rsidRPr="00BF2078" w:rsidTr="00EC3229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D354C" w:rsidRPr="00BF2078" w:rsidRDefault="002D354C" w:rsidP="002D354C">
            <w:pPr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lastRenderedPageBreak/>
              <w:t>35</w:t>
            </w:r>
          </w:p>
        </w:tc>
        <w:tc>
          <w:tcPr>
            <w:tcW w:w="2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D354C" w:rsidRDefault="002D354C" w:rsidP="006D01CC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Итоговое занятие</w:t>
            </w:r>
          </w:p>
        </w:tc>
        <w:tc>
          <w:tcPr>
            <w:tcW w:w="3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D354C" w:rsidRDefault="002D354C" w:rsidP="002D354C">
            <w:pPr>
              <w:spacing w:before="100" w:after="100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Выставка рисунков в школе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D354C" w:rsidRDefault="002D354C" w:rsidP="006D01CC">
            <w:pPr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  <w:r>
              <w:rPr>
                <w:rFonts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D354C" w:rsidRPr="00BF2078" w:rsidRDefault="002D354C" w:rsidP="009C16D3">
            <w:pPr>
              <w:spacing w:before="100" w:after="100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D354C" w:rsidRPr="00612089" w:rsidRDefault="00612089" w:rsidP="006D01CC">
            <w:pPr>
              <w:snapToGrid w:val="0"/>
              <w:spacing w:before="100" w:after="100"/>
              <w:rPr>
                <w:rFonts w:eastAsia="Times New Roman" w:cs="Times New Roman"/>
                <w:sz w:val="28"/>
                <w:szCs w:val="28"/>
                <w:lang w:val="en-US"/>
              </w:rPr>
            </w:pPr>
            <w:r>
              <w:rPr>
                <w:rFonts w:eastAsia="Times New Roman" w:cs="Times New Roman"/>
                <w:sz w:val="28"/>
                <w:szCs w:val="28"/>
                <w:lang w:val="en-US"/>
              </w:rPr>
              <w:t>31.05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D354C" w:rsidRPr="00F068B3" w:rsidRDefault="002D354C" w:rsidP="006D01CC">
            <w:pPr>
              <w:snapToGrid w:val="0"/>
              <w:spacing w:before="100" w:after="100"/>
              <w:rPr>
                <w:rFonts w:eastAsia="Times New Roman" w:cs="Times New Roman"/>
                <w:b/>
                <w:sz w:val="28"/>
                <w:szCs w:val="28"/>
              </w:rPr>
            </w:pPr>
          </w:p>
        </w:tc>
      </w:tr>
    </w:tbl>
    <w:p w:rsidR="00C362D5" w:rsidRDefault="00C362D5" w:rsidP="00C362D5">
      <w:pPr>
        <w:pStyle w:val="12"/>
        <w:tabs>
          <w:tab w:val="left" w:pos="708"/>
        </w:tabs>
        <w:ind w:left="0"/>
        <w:jc w:val="both"/>
        <w:rPr>
          <w:rFonts w:cs="Times New Roman"/>
          <w:bCs/>
          <w:i/>
          <w:iCs/>
          <w:sz w:val="28"/>
          <w:szCs w:val="28"/>
        </w:rPr>
      </w:pPr>
    </w:p>
    <w:p w:rsidR="00354523" w:rsidRDefault="00354523" w:rsidP="00C362D5">
      <w:pPr>
        <w:pStyle w:val="12"/>
        <w:tabs>
          <w:tab w:val="left" w:pos="708"/>
        </w:tabs>
        <w:ind w:left="0"/>
        <w:jc w:val="both"/>
        <w:rPr>
          <w:rFonts w:cs="Times New Roman"/>
          <w:bCs/>
          <w:i/>
          <w:iCs/>
          <w:sz w:val="28"/>
          <w:szCs w:val="28"/>
        </w:rPr>
      </w:pPr>
    </w:p>
    <w:p w:rsidR="00354523" w:rsidRPr="00BF2078" w:rsidRDefault="00354523" w:rsidP="00C362D5">
      <w:pPr>
        <w:pStyle w:val="12"/>
        <w:tabs>
          <w:tab w:val="left" w:pos="708"/>
        </w:tabs>
        <w:ind w:left="0"/>
        <w:jc w:val="both"/>
        <w:rPr>
          <w:rFonts w:cs="Times New Roman"/>
          <w:bCs/>
          <w:i/>
          <w:iCs/>
          <w:sz w:val="28"/>
          <w:szCs w:val="28"/>
        </w:rPr>
      </w:pPr>
    </w:p>
    <w:tbl>
      <w:tblPr>
        <w:tblpPr w:leftFromText="180" w:rightFromText="180" w:vertAnchor="text" w:horzAnchor="margin" w:tblpXSpec="right" w:tblpY="41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928"/>
      </w:tblGrid>
      <w:tr w:rsidR="009A3311" w:rsidRPr="00BF2078" w:rsidTr="00E154D3"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3311" w:rsidRPr="00BF2078" w:rsidRDefault="009A3311" w:rsidP="00E154D3">
            <w:pPr>
              <w:pStyle w:val="Style2"/>
              <w:widowControl/>
              <w:spacing w:line="240" w:lineRule="auto"/>
              <w:ind w:firstLine="0"/>
              <w:rPr>
                <w:rStyle w:val="FontStyle27"/>
                <w:sz w:val="28"/>
                <w:szCs w:val="28"/>
                <w:lang w:eastAsia="en-US"/>
              </w:rPr>
            </w:pPr>
            <w:r w:rsidRPr="00BF2078">
              <w:rPr>
                <w:rStyle w:val="FontStyle27"/>
                <w:sz w:val="28"/>
                <w:szCs w:val="28"/>
                <w:lang w:eastAsia="en-US"/>
              </w:rPr>
              <w:t>СОГЛАСОВАНО</w:t>
            </w:r>
          </w:p>
          <w:p w:rsidR="009A3311" w:rsidRPr="00BF2078" w:rsidRDefault="009A3311" w:rsidP="00E154D3">
            <w:pPr>
              <w:pStyle w:val="Style11"/>
              <w:widowControl/>
              <w:spacing w:before="58"/>
              <w:jc w:val="both"/>
              <w:rPr>
                <w:rStyle w:val="FontStyle27"/>
                <w:sz w:val="28"/>
                <w:szCs w:val="28"/>
              </w:rPr>
            </w:pPr>
            <w:r w:rsidRPr="00BF2078">
              <w:rPr>
                <w:rStyle w:val="FontStyle27"/>
                <w:sz w:val="28"/>
                <w:szCs w:val="28"/>
                <w:lang w:eastAsia="en-US"/>
              </w:rPr>
              <w:t>Заместитель директора по УВР</w:t>
            </w:r>
          </w:p>
          <w:p w:rsidR="009A3311" w:rsidRPr="00BF2078" w:rsidRDefault="009A3311" w:rsidP="00E154D3">
            <w:pPr>
              <w:pStyle w:val="Style13"/>
              <w:widowControl/>
              <w:tabs>
                <w:tab w:val="left" w:leader="underscore" w:pos="2026"/>
              </w:tabs>
              <w:spacing w:before="43" w:line="240" w:lineRule="auto"/>
              <w:ind w:firstLine="0"/>
              <w:jc w:val="both"/>
              <w:rPr>
                <w:rStyle w:val="FontStyle27"/>
                <w:sz w:val="28"/>
                <w:szCs w:val="28"/>
              </w:rPr>
            </w:pPr>
            <w:r w:rsidRPr="00BF2078">
              <w:rPr>
                <w:rStyle w:val="FontStyle27"/>
                <w:sz w:val="28"/>
                <w:szCs w:val="28"/>
                <w:lang w:eastAsia="en-US"/>
              </w:rPr>
              <w:t xml:space="preserve">_________________ </w:t>
            </w:r>
            <w:r w:rsidR="00CF7DD1">
              <w:rPr>
                <w:rStyle w:val="FontStyle27"/>
                <w:sz w:val="28"/>
                <w:szCs w:val="28"/>
                <w:lang w:eastAsia="en-US"/>
              </w:rPr>
              <w:t>Холодова</w:t>
            </w:r>
            <w:r w:rsidRPr="00BF2078">
              <w:rPr>
                <w:rStyle w:val="FontStyle27"/>
                <w:sz w:val="28"/>
                <w:szCs w:val="28"/>
                <w:lang w:eastAsia="en-US"/>
              </w:rPr>
              <w:t xml:space="preserve"> Н.А.</w:t>
            </w:r>
          </w:p>
          <w:p w:rsidR="009A3311" w:rsidRPr="00BF2078" w:rsidRDefault="009A3311" w:rsidP="00E154D3">
            <w:pPr>
              <w:pStyle w:val="Style12"/>
              <w:widowControl/>
              <w:tabs>
                <w:tab w:val="left" w:leader="underscore" w:pos="1642"/>
                <w:tab w:val="left" w:leader="underscore" w:pos="2362"/>
              </w:tabs>
              <w:spacing w:line="240" w:lineRule="auto"/>
              <w:jc w:val="both"/>
              <w:rPr>
                <w:rStyle w:val="FontStyle27"/>
                <w:sz w:val="28"/>
                <w:szCs w:val="28"/>
                <w:lang w:eastAsia="en-US"/>
              </w:rPr>
            </w:pPr>
            <w:r w:rsidRPr="00BF2078">
              <w:rPr>
                <w:rStyle w:val="FontStyle27"/>
                <w:szCs w:val="28"/>
                <w:lang w:eastAsia="en-US"/>
              </w:rPr>
              <w:t xml:space="preserve">Подпись </w:t>
            </w:r>
            <w:r w:rsidRPr="00BF2078">
              <w:rPr>
                <w:rStyle w:val="FontStyle27"/>
                <w:sz w:val="28"/>
                <w:szCs w:val="28"/>
                <w:lang w:eastAsia="en-US"/>
              </w:rPr>
              <w:br/>
            </w:r>
            <w:r w:rsidRPr="00BF2078">
              <w:rPr>
                <w:rStyle w:val="FontStyle27"/>
                <w:sz w:val="28"/>
                <w:szCs w:val="28"/>
                <w:lang w:eastAsia="en-US"/>
              </w:rPr>
              <w:tab/>
              <w:t>20</w:t>
            </w:r>
            <w:r w:rsidRPr="00BF2078">
              <w:rPr>
                <w:rStyle w:val="FontStyle27"/>
                <w:sz w:val="28"/>
                <w:szCs w:val="28"/>
                <w:lang w:eastAsia="en-US"/>
              </w:rPr>
              <w:tab/>
              <w:t>года</w:t>
            </w:r>
          </w:p>
          <w:p w:rsidR="009A3311" w:rsidRPr="00BF2078" w:rsidRDefault="009A3311" w:rsidP="00E154D3">
            <w:pPr>
              <w:pStyle w:val="24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C362D5" w:rsidRPr="00BF2078" w:rsidRDefault="00C362D5">
      <w:pPr>
        <w:pStyle w:val="12"/>
        <w:tabs>
          <w:tab w:val="left" w:pos="708"/>
        </w:tabs>
        <w:ind w:left="0"/>
        <w:jc w:val="both"/>
        <w:rPr>
          <w:bCs/>
          <w:i/>
          <w:iCs/>
          <w:sz w:val="28"/>
          <w:szCs w:val="28"/>
        </w:rPr>
      </w:pPr>
    </w:p>
    <w:sectPr w:rsidR="00C362D5" w:rsidRPr="00BF2078" w:rsidSect="00286524">
      <w:type w:val="continuous"/>
      <w:pgSz w:w="16838" w:h="11906" w:orient="landscape"/>
      <w:pgMar w:top="1134" w:right="850" w:bottom="1134" w:left="1701" w:header="720" w:footer="720" w:gutter="0"/>
      <w:cols w:space="720"/>
      <w:docGrid w:linePitch="600" w:charSpace="3276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3"/>
    <w:multiLevelType w:val="singleLevel"/>
    <w:tmpl w:val="6942A4F6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>
    <w:nsid w:val="00000002"/>
    <w:multiLevelType w:val="multilevel"/>
    <w:tmpl w:val="00000002"/>
    <w:name w:val="WW8Num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3">
    <w:nsid w:val="00000003"/>
    <w:multiLevelType w:val="multilevel"/>
    <w:tmpl w:val="00000003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 w:cs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0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2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4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6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8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0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2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40" w:hanging="360"/>
      </w:pPr>
      <w:rPr>
        <w:rFonts w:ascii="Wingdings" w:hAnsi="Wingdings" w:cs="Wingdings"/>
      </w:rPr>
    </w:lvl>
  </w:abstractNum>
  <w:abstractNum w:abstractNumId="4">
    <w:nsid w:val="00000004"/>
    <w:multiLevelType w:val="multilevel"/>
    <w:tmpl w:val="00000004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eastAsia="Times New Roman" w:cs="Times New Roman"/>
        <w:sz w:val="28"/>
        <w:szCs w:val="28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00000005"/>
    <w:multiLevelType w:val="multilevel"/>
    <w:tmpl w:val="00000005"/>
    <w:name w:val="WW8Num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eastAsia="Times New Roman" w:cs="Times New Roman"/>
        <w:sz w:val="28"/>
        <w:szCs w:val="28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0000006"/>
    <w:multiLevelType w:val="multilevel"/>
    <w:tmpl w:val="00000006"/>
    <w:name w:val="WW8Num5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1800"/>
        </w:tabs>
        <w:ind w:left="180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</w:abstractNum>
  <w:abstractNum w:abstractNumId="7">
    <w:nsid w:val="00000007"/>
    <w:multiLevelType w:val="multilevel"/>
    <w:tmpl w:val="00000007"/>
    <w:name w:val="WW8Num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1800"/>
        </w:tabs>
        <w:ind w:left="180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</w:abstractNum>
  <w:abstractNum w:abstractNumId="8">
    <w:nsid w:val="00000008"/>
    <w:multiLevelType w:val="multilevel"/>
    <w:tmpl w:val="00000008"/>
    <w:name w:val="WW8Num7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1800"/>
        </w:tabs>
        <w:ind w:left="180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</w:abstractNum>
  <w:abstractNum w:abstractNumId="9">
    <w:nsid w:val="00000009"/>
    <w:multiLevelType w:val="multilevel"/>
    <w:tmpl w:val="00000009"/>
    <w:name w:val="WW8Num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1800"/>
        </w:tabs>
        <w:ind w:left="180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</w:abstractNum>
  <w:abstractNum w:abstractNumId="10">
    <w:nsid w:val="0000000A"/>
    <w:multiLevelType w:val="multilevel"/>
    <w:tmpl w:val="0000000A"/>
    <w:name w:val="WW8Num9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1800"/>
        </w:tabs>
        <w:ind w:left="180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</w:abstractNum>
  <w:abstractNum w:abstractNumId="11">
    <w:nsid w:val="0000000B"/>
    <w:multiLevelType w:val="multilevel"/>
    <w:tmpl w:val="0000000B"/>
    <w:name w:val="WW8Num1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1800"/>
        </w:tabs>
        <w:ind w:left="180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</w:abstractNum>
  <w:abstractNum w:abstractNumId="12">
    <w:nsid w:val="0000000C"/>
    <w:multiLevelType w:val="multilevel"/>
    <w:tmpl w:val="0000000C"/>
    <w:name w:val="WW8Num1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OpenSymbol"/>
        <w:sz w:val="28"/>
        <w:szCs w:val="28"/>
      </w:rPr>
    </w:lvl>
    <w:lvl w:ilvl="1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  <w:sz w:val="28"/>
        <w:szCs w:val="28"/>
      </w:rPr>
    </w:lvl>
    <w:lvl w:ilvl="4">
      <w:start w:val="1"/>
      <w:numFmt w:val="bullet"/>
      <w:lvlText w:val="◦"/>
      <w:lvlJc w:val="left"/>
      <w:pPr>
        <w:tabs>
          <w:tab w:val="num" w:pos="1800"/>
        </w:tabs>
        <w:ind w:left="180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  <w:sz w:val="28"/>
        <w:szCs w:val="28"/>
      </w:rPr>
    </w:lvl>
    <w:lvl w:ilvl="7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</w:abstractNum>
  <w:abstractNum w:abstractNumId="13">
    <w:nsid w:val="0000000D"/>
    <w:multiLevelType w:val="multilevel"/>
    <w:tmpl w:val="0000000D"/>
    <w:name w:val="WW8Num1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1800"/>
        </w:tabs>
        <w:ind w:left="180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</w:abstractNum>
  <w:abstractNum w:abstractNumId="14">
    <w:nsid w:val="0000000E"/>
    <w:multiLevelType w:val="multilevel"/>
    <w:tmpl w:val="0000000E"/>
    <w:name w:val="WW8Num13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OpenSymbol"/>
        <w:sz w:val="28"/>
        <w:szCs w:val="28"/>
      </w:rPr>
    </w:lvl>
    <w:lvl w:ilvl="1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  <w:sz w:val="28"/>
        <w:szCs w:val="28"/>
      </w:rPr>
    </w:lvl>
    <w:lvl w:ilvl="4">
      <w:start w:val="1"/>
      <w:numFmt w:val="bullet"/>
      <w:lvlText w:val="◦"/>
      <w:lvlJc w:val="left"/>
      <w:pPr>
        <w:tabs>
          <w:tab w:val="num" w:pos="1800"/>
        </w:tabs>
        <w:ind w:left="180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  <w:sz w:val="28"/>
        <w:szCs w:val="28"/>
      </w:rPr>
    </w:lvl>
    <w:lvl w:ilvl="7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</w:abstractNum>
  <w:abstractNum w:abstractNumId="15">
    <w:nsid w:val="0000000F"/>
    <w:multiLevelType w:val="multilevel"/>
    <w:tmpl w:val="0000000F"/>
    <w:name w:val="WW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2"/>
      <w:numFmt w:val="decimal"/>
      <w:lvlText w:val="%1.%2."/>
      <w:lvlJc w:val="left"/>
      <w:pPr>
        <w:tabs>
          <w:tab w:val="num" w:pos="0"/>
        </w:tabs>
        <w:ind w:left="1080" w:hanging="72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08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440" w:hanging="108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80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216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216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520" w:hanging="2160"/>
      </w:pPr>
    </w:lvl>
  </w:abstractNum>
  <w:abstractNum w:abstractNumId="16">
    <w:nsid w:val="0F567BA9"/>
    <w:multiLevelType w:val="hybridMultilevel"/>
    <w:tmpl w:val="9CAACEA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10733B0D"/>
    <w:multiLevelType w:val="hybridMultilevel"/>
    <w:tmpl w:val="3F2036C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162133DD"/>
    <w:multiLevelType w:val="hybridMultilevel"/>
    <w:tmpl w:val="C3B4817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26140E28"/>
    <w:multiLevelType w:val="hybridMultilevel"/>
    <w:tmpl w:val="71EE550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3208204E"/>
    <w:multiLevelType w:val="hybridMultilevel"/>
    <w:tmpl w:val="72D49A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DA35B1C"/>
    <w:multiLevelType w:val="hybridMultilevel"/>
    <w:tmpl w:val="11C40E6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40343CBE"/>
    <w:multiLevelType w:val="hybridMultilevel"/>
    <w:tmpl w:val="FF2A75B8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43E2098E"/>
    <w:multiLevelType w:val="hybridMultilevel"/>
    <w:tmpl w:val="9844D60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456B53A3"/>
    <w:multiLevelType w:val="hybridMultilevel"/>
    <w:tmpl w:val="A1F601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7096EA7"/>
    <w:multiLevelType w:val="hybridMultilevel"/>
    <w:tmpl w:val="95464C5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51311ABE"/>
    <w:multiLevelType w:val="hybridMultilevel"/>
    <w:tmpl w:val="5F68A5E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>
    <w:nsid w:val="53BB6332"/>
    <w:multiLevelType w:val="hybridMultilevel"/>
    <w:tmpl w:val="832820A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>
    <w:nsid w:val="58707657"/>
    <w:multiLevelType w:val="hybridMultilevel"/>
    <w:tmpl w:val="5A3C1E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AB4034D"/>
    <w:multiLevelType w:val="hybridMultilevel"/>
    <w:tmpl w:val="75941FD6"/>
    <w:lvl w:ilvl="0" w:tplc="DEC26E1C">
      <w:start w:val="1"/>
      <w:numFmt w:val="upperRoman"/>
      <w:lvlText w:val="%1."/>
      <w:lvlJc w:val="left"/>
      <w:pPr>
        <w:ind w:left="720" w:hanging="720"/>
      </w:pPr>
      <w:rPr>
        <w:rFonts w:hint="default"/>
        <w:b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30">
    <w:nsid w:val="5D9E5385"/>
    <w:multiLevelType w:val="multilevel"/>
    <w:tmpl w:val="B9043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043355A"/>
    <w:multiLevelType w:val="hybridMultilevel"/>
    <w:tmpl w:val="F0B6192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>
    <w:nsid w:val="62A237CD"/>
    <w:multiLevelType w:val="multilevel"/>
    <w:tmpl w:val="BEE62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2CC539C"/>
    <w:multiLevelType w:val="hybridMultilevel"/>
    <w:tmpl w:val="99BAE92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7A167E84"/>
    <w:multiLevelType w:val="hybridMultilevel"/>
    <w:tmpl w:val="77381A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20"/>
  </w:num>
  <w:num w:numId="17">
    <w:abstractNumId w:val="18"/>
  </w:num>
  <w:num w:numId="18">
    <w:abstractNumId w:val="19"/>
  </w:num>
  <w:num w:numId="19">
    <w:abstractNumId w:val="25"/>
  </w:num>
  <w:num w:numId="20">
    <w:abstractNumId w:val="34"/>
  </w:num>
  <w:num w:numId="21">
    <w:abstractNumId w:val="27"/>
  </w:num>
  <w:num w:numId="22">
    <w:abstractNumId w:val="16"/>
  </w:num>
  <w:num w:numId="23">
    <w:abstractNumId w:val="21"/>
  </w:num>
  <w:num w:numId="24">
    <w:abstractNumId w:val="17"/>
  </w:num>
  <w:num w:numId="25">
    <w:abstractNumId w:val="31"/>
  </w:num>
  <w:num w:numId="26">
    <w:abstractNumId w:val="33"/>
  </w:num>
  <w:num w:numId="27">
    <w:abstractNumId w:val="22"/>
  </w:num>
  <w:num w:numId="28">
    <w:abstractNumId w:val="29"/>
  </w:num>
  <w:num w:numId="29">
    <w:abstractNumId w:val="23"/>
  </w:num>
  <w:num w:numId="30">
    <w:abstractNumId w:val="26"/>
  </w:num>
  <w:num w:numId="31">
    <w:abstractNumId w:val="24"/>
  </w:num>
  <w:num w:numId="32">
    <w:abstractNumId w:val="28"/>
  </w:num>
  <w:num w:numId="33">
    <w:abstractNumId w:val="0"/>
  </w:num>
  <w:num w:numId="34">
    <w:abstractNumId w:val="30"/>
  </w:num>
  <w:num w:numId="35">
    <w:abstractNumId w:val="3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/>
  <w:stylePaneFormatFilter w:val="0000"/>
  <w:defaultTabStop w:val="709"/>
  <w:defaultTableStyle w:val="a"/>
  <w:drawingGridHorizontalSpacing w:val="200"/>
  <w:drawingGridVerticalSpacing w:val="0"/>
  <w:displayHorizontalDrawingGridEvery w:val="0"/>
  <w:displayVerticalDrawingGridEvery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</w:compat>
  <w:rsids>
    <w:rsidRoot w:val="00FC22B1"/>
    <w:rsid w:val="00014E7A"/>
    <w:rsid w:val="00026A1D"/>
    <w:rsid w:val="00036BAE"/>
    <w:rsid w:val="00054A09"/>
    <w:rsid w:val="00074E52"/>
    <w:rsid w:val="00085870"/>
    <w:rsid w:val="00085AD7"/>
    <w:rsid w:val="00085D03"/>
    <w:rsid w:val="000A0D73"/>
    <w:rsid w:val="000A5463"/>
    <w:rsid w:val="000A555D"/>
    <w:rsid w:val="000B133C"/>
    <w:rsid w:val="000B440C"/>
    <w:rsid w:val="000B5830"/>
    <w:rsid w:val="000D08FA"/>
    <w:rsid w:val="000D3722"/>
    <w:rsid w:val="000E107E"/>
    <w:rsid w:val="000F44DA"/>
    <w:rsid w:val="000F4845"/>
    <w:rsid w:val="00101655"/>
    <w:rsid w:val="0012633C"/>
    <w:rsid w:val="00144E24"/>
    <w:rsid w:val="0017100D"/>
    <w:rsid w:val="001A4149"/>
    <w:rsid w:val="001D1550"/>
    <w:rsid w:val="001D2002"/>
    <w:rsid w:val="001D38F3"/>
    <w:rsid w:val="001E2395"/>
    <w:rsid w:val="00216E74"/>
    <w:rsid w:val="0022214D"/>
    <w:rsid w:val="002228DD"/>
    <w:rsid w:val="0024066D"/>
    <w:rsid w:val="00240B14"/>
    <w:rsid w:val="002415A7"/>
    <w:rsid w:val="00242FCF"/>
    <w:rsid w:val="00276B75"/>
    <w:rsid w:val="00286524"/>
    <w:rsid w:val="002A1A18"/>
    <w:rsid w:val="002D0ED6"/>
    <w:rsid w:val="002D1AB6"/>
    <w:rsid w:val="002D354C"/>
    <w:rsid w:val="002D64FC"/>
    <w:rsid w:val="003038D5"/>
    <w:rsid w:val="00320CE9"/>
    <w:rsid w:val="00354523"/>
    <w:rsid w:val="00362CA9"/>
    <w:rsid w:val="00380786"/>
    <w:rsid w:val="00387419"/>
    <w:rsid w:val="00390EB3"/>
    <w:rsid w:val="00396EA9"/>
    <w:rsid w:val="003D3D90"/>
    <w:rsid w:val="003E3EBD"/>
    <w:rsid w:val="003E69CB"/>
    <w:rsid w:val="003E781A"/>
    <w:rsid w:val="003F434C"/>
    <w:rsid w:val="003F56B5"/>
    <w:rsid w:val="003F7701"/>
    <w:rsid w:val="00401F21"/>
    <w:rsid w:val="00417E2B"/>
    <w:rsid w:val="00427292"/>
    <w:rsid w:val="0043750D"/>
    <w:rsid w:val="0043772B"/>
    <w:rsid w:val="00443A6C"/>
    <w:rsid w:val="00456F8E"/>
    <w:rsid w:val="004571D4"/>
    <w:rsid w:val="004761A9"/>
    <w:rsid w:val="00485130"/>
    <w:rsid w:val="0049265E"/>
    <w:rsid w:val="00495F96"/>
    <w:rsid w:val="004A2033"/>
    <w:rsid w:val="004C4491"/>
    <w:rsid w:val="004D458C"/>
    <w:rsid w:val="004E6AC9"/>
    <w:rsid w:val="004E7199"/>
    <w:rsid w:val="005139D1"/>
    <w:rsid w:val="00523DFC"/>
    <w:rsid w:val="005377F1"/>
    <w:rsid w:val="00542F81"/>
    <w:rsid w:val="00543DD4"/>
    <w:rsid w:val="00554736"/>
    <w:rsid w:val="00573F1A"/>
    <w:rsid w:val="005A30C5"/>
    <w:rsid w:val="005B3075"/>
    <w:rsid w:val="005B74ED"/>
    <w:rsid w:val="005F38A7"/>
    <w:rsid w:val="00602CA0"/>
    <w:rsid w:val="00612089"/>
    <w:rsid w:val="00616368"/>
    <w:rsid w:val="006419A7"/>
    <w:rsid w:val="00643D91"/>
    <w:rsid w:val="00657A47"/>
    <w:rsid w:val="006C470B"/>
    <w:rsid w:val="006D01CC"/>
    <w:rsid w:val="006E2FCF"/>
    <w:rsid w:val="007039AB"/>
    <w:rsid w:val="0071123C"/>
    <w:rsid w:val="007274B3"/>
    <w:rsid w:val="00735C2B"/>
    <w:rsid w:val="00743839"/>
    <w:rsid w:val="007977FA"/>
    <w:rsid w:val="007A0E9A"/>
    <w:rsid w:val="007E2B0E"/>
    <w:rsid w:val="007E5FE3"/>
    <w:rsid w:val="007F5D61"/>
    <w:rsid w:val="007F7EE8"/>
    <w:rsid w:val="00807AE3"/>
    <w:rsid w:val="00815C5E"/>
    <w:rsid w:val="00822FA3"/>
    <w:rsid w:val="0084015B"/>
    <w:rsid w:val="00874AEC"/>
    <w:rsid w:val="00880C65"/>
    <w:rsid w:val="00887181"/>
    <w:rsid w:val="008A20C0"/>
    <w:rsid w:val="008C0273"/>
    <w:rsid w:val="008C405F"/>
    <w:rsid w:val="008D5041"/>
    <w:rsid w:val="008D54B3"/>
    <w:rsid w:val="008E2396"/>
    <w:rsid w:val="008E4CFB"/>
    <w:rsid w:val="0090406B"/>
    <w:rsid w:val="009214DE"/>
    <w:rsid w:val="009404CD"/>
    <w:rsid w:val="00940DAB"/>
    <w:rsid w:val="009433F4"/>
    <w:rsid w:val="00946C2A"/>
    <w:rsid w:val="00950759"/>
    <w:rsid w:val="0095642B"/>
    <w:rsid w:val="009628BA"/>
    <w:rsid w:val="00991299"/>
    <w:rsid w:val="00995DC1"/>
    <w:rsid w:val="009967F3"/>
    <w:rsid w:val="009A3311"/>
    <w:rsid w:val="009B73B1"/>
    <w:rsid w:val="009B7D38"/>
    <w:rsid w:val="009C0B60"/>
    <w:rsid w:val="009C16D3"/>
    <w:rsid w:val="009C2266"/>
    <w:rsid w:val="009F12C5"/>
    <w:rsid w:val="009F459F"/>
    <w:rsid w:val="00A0053B"/>
    <w:rsid w:val="00A40C12"/>
    <w:rsid w:val="00A6538B"/>
    <w:rsid w:val="00A743DE"/>
    <w:rsid w:val="00A776F0"/>
    <w:rsid w:val="00A80770"/>
    <w:rsid w:val="00A81D1B"/>
    <w:rsid w:val="00A87667"/>
    <w:rsid w:val="00A969B2"/>
    <w:rsid w:val="00AA2E6D"/>
    <w:rsid w:val="00AD51FA"/>
    <w:rsid w:val="00AD7146"/>
    <w:rsid w:val="00AD75AD"/>
    <w:rsid w:val="00AE180C"/>
    <w:rsid w:val="00AF7B81"/>
    <w:rsid w:val="00B01AE1"/>
    <w:rsid w:val="00B01D01"/>
    <w:rsid w:val="00B12989"/>
    <w:rsid w:val="00B163EE"/>
    <w:rsid w:val="00B33E86"/>
    <w:rsid w:val="00B444D6"/>
    <w:rsid w:val="00B51417"/>
    <w:rsid w:val="00B60D83"/>
    <w:rsid w:val="00B93EBA"/>
    <w:rsid w:val="00BA10A0"/>
    <w:rsid w:val="00BA6526"/>
    <w:rsid w:val="00BA7614"/>
    <w:rsid w:val="00BB5B85"/>
    <w:rsid w:val="00BC6378"/>
    <w:rsid w:val="00BD0796"/>
    <w:rsid w:val="00BF2078"/>
    <w:rsid w:val="00BF4CD7"/>
    <w:rsid w:val="00C02147"/>
    <w:rsid w:val="00C10955"/>
    <w:rsid w:val="00C265BF"/>
    <w:rsid w:val="00C362D5"/>
    <w:rsid w:val="00C576A1"/>
    <w:rsid w:val="00C84C05"/>
    <w:rsid w:val="00C86496"/>
    <w:rsid w:val="00C9389D"/>
    <w:rsid w:val="00CB6F44"/>
    <w:rsid w:val="00CC4834"/>
    <w:rsid w:val="00CD067D"/>
    <w:rsid w:val="00CD4A0A"/>
    <w:rsid w:val="00CF7DD1"/>
    <w:rsid w:val="00D42508"/>
    <w:rsid w:val="00D4420E"/>
    <w:rsid w:val="00D84FB0"/>
    <w:rsid w:val="00D85DF7"/>
    <w:rsid w:val="00D87A37"/>
    <w:rsid w:val="00DA5BBD"/>
    <w:rsid w:val="00DC1FBF"/>
    <w:rsid w:val="00DC532A"/>
    <w:rsid w:val="00DD23A0"/>
    <w:rsid w:val="00DD7EF9"/>
    <w:rsid w:val="00DE0497"/>
    <w:rsid w:val="00DF08C2"/>
    <w:rsid w:val="00DF66A5"/>
    <w:rsid w:val="00E13D13"/>
    <w:rsid w:val="00E25A8C"/>
    <w:rsid w:val="00E31BC6"/>
    <w:rsid w:val="00E37B91"/>
    <w:rsid w:val="00E55302"/>
    <w:rsid w:val="00E82639"/>
    <w:rsid w:val="00E906DE"/>
    <w:rsid w:val="00EA008A"/>
    <w:rsid w:val="00EB6BEC"/>
    <w:rsid w:val="00EC1336"/>
    <w:rsid w:val="00EC2744"/>
    <w:rsid w:val="00EC3229"/>
    <w:rsid w:val="00EF08E5"/>
    <w:rsid w:val="00F068B3"/>
    <w:rsid w:val="00F126F1"/>
    <w:rsid w:val="00F14419"/>
    <w:rsid w:val="00F233C5"/>
    <w:rsid w:val="00F32783"/>
    <w:rsid w:val="00F37FE9"/>
    <w:rsid w:val="00F443AC"/>
    <w:rsid w:val="00F44732"/>
    <w:rsid w:val="00F46BC1"/>
    <w:rsid w:val="00F53984"/>
    <w:rsid w:val="00F6028A"/>
    <w:rsid w:val="00F74BB5"/>
    <w:rsid w:val="00F76FB1"/>
    <w:rsid w:val="00FA08ED"/>
    <w:rsid w:val="00FA42A9"/>
    <w:rsid w:val="00FC22B1"/>
    <w:rsid w:val="00FC3641"/>
    <w:rsid w:val="00FD343E"/>
    <w:rsid w:val="00FF2F41"/>
    <w:rsid w:val="00FF34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 2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6F44"/>
    <w:pPr>
      <w:widowControl w:val="0"/>
      <w:suppressAutoHyphens/>
    </w:pPr>
    <w:rPr>
      <w:rFonts w:eastAsia="SimSun" w:cs="Mangal"/>
      <w:kern w:val="1"/>
      <w:sz w:val="24"/>
      <w:szCs w:val="24"/>
      <w:lang w:eastAsia="hi-IN" w:bidi="hi-IN"/>
    </w:rPr>
  </w:style>
  <w:style w:type="paragraph" w:styleId="3">
    <w:name w:val="heading 3"/>
    <w:basedOn w:val="a"/>
    <w:next w:val="a"/>
    <w:qFormat/>
    <w:rsid w:val="00CB6F44"/>
    <w:pPr>
      <w:keepNext/>
      <w:widowControl/>
      <w:tabs>
        <w:tab w:val="num" w:pos="720"/>
        <w:tab w:val="left" w:leader="underscore" w:pos="1418"/>
      </w:tabs>
      <w:suppressAutoHyphens w:val="0"/>
      <w:ind w:left="5760"/>
      <w:outlineLvl w:val="2"/>
    </w:pPr>
    <w:rPr>
      <w:rFonts w:eastAsia="Times New Roman" w:cs="Times New Roman"/>
      <w:sz w:val="28"/>
      <w:szCs w:val="20"/>
      <w:lang w:eastAsia="ar-SA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CB6F44"/>
    <w:rPr>
      <w:rFonts w:eastAsia="Times New Roman" w:cs="Times New Roman"/>
      <w:sz w:val="28"/>
      <w:szCs w:val="28"/>
    </w:rPr>
  </w:style>
  <w:style w:type="character" w:customStyle="1" w:styleId="WW8Num1z1">
    <w:name w:val="WW8Num1z1"/>
    <w:rsid w:val="00CB6F44"/>
  </w:style>
  <w:style w:type="character" w:customStyle="1" w:styleId="WW8Num1z2">
    <w:name w:val="WW8Num1z2"/>
    <w:rsid w:val="00CB6F44"/>
  </w:style>
  <w:style w:type="character" w:customStyle="1" w:styleId="WW8Num1z3">
    <w:name w:val="WW8Num1z3"/>
    <w:rsid w:val="00CB6F44"/>
  </w:style>
  <w:style w:type="character" w:customStyle="1" w:styleId="WW8Num1z4">
    <w:name w:val="WW8Num1z4"/>
    <w:rsid w:val="00CB6F44"/>
  </w:style>
  <w:style w:type="character" w:customStyle="1" w:styleId="WW8Num1z5">
    <w:name w:val="WW8Num1z5"/>
    <w:rsid w:val="00CB6F44"/>
  </w:style>
  <w:style w:type="character" w:customStyle="1" w:styleId="WW8Num1z6">
    <w:name w:val="WW8Num1z6"/>
    <w:rsid w:val="00CB6F44"/>
  </w:style>
  <w:style w:type="character" w:customStyle="1" w:styleId="WW8Num1z7">
    <w:name w:val="WW8Num1z7"/>
    <w:rsid w:val="00CB6F44"/>
  </w:style>
  <w:style w:type="character" w:customStyle="1" w:styleId="WW8Num1z8">
    <w:name w:val="WW8Num1z8"/>
    <w:rsid w:val="00CB6F44"/>
  </w:style>
  <w:style w:type="character" w:customStyle="1" w:styleId="WW8Num2z0">
    <w:name w:val="WW8Num2z0"/>
    <w:rsid w:val="00CB6F44"/>
    <w:rPr>
      <w:rFonts w:ascii="Symbol" w:hAnsi="Symbol" w:cs="Symbol"/>
    </w:rPr>
  </w:style>
  <w:style w:type="character" w:customStyle="1" w:styleId="WW8Num2z1">
    <w:name w:val="WW8Num2z1"/>
    <w:rsid w:val="00CB6F44"/>
    <w:rPr>
      <w:rFonts w:ascii="Courier New" w:hAnsi="Courier New" w:cs="Courier New"/>
    </w:rPr>
  </w:style>
  <w:style w:type="character" w:customStyle="1" w:styleId="WW8Num2z2">
    <w:name w:val="WW8Num2z2"/>
    <w:rsid w:val="00CB6F44"/>
    <w:rPr>
      <w:rFonts w:ascii="Wingdings" w:hAnsi="Wingdings" w:cs="Wingdings"/>
    </w:rPr>
  </w:style>
  <w:style w:type="character" w:customStyle="1" w:styleId="WW8Num3z0">
    <w:name w:val="WW8Num3z0"/>
    <w:rsid w:val="00CB6F44"/>
  </w:style>
  <w:style w:type="character" w:customStyle="1" w:styleId="WW8Num3z1">
    <w:name w:val="WW8Num3z1"/>
    <w:rsid w:val="00CB6F44"/>
  </w:style>
  <w:style w:type="character" w:customStyle="1" w:styleId="WW8Num3z2">
    <w:name w:val="WW8Num3z2"/>
    <w:rsid w:val="00CB6F44"/>
    <w:rPr>
      <w:rFonts w:eastAsia="Times New Roman" w:cs="Times New Roman"/>
      <w:sz w:val="28"/>
      <w:szCs w:val="28"/>
    </w:rPr>
  </w:style>
  <w:style w:type="character" w:customStyle="1" w:styleId="WW8Num3z3">
    <w:name w:val="WW8Num3z3"/>
    <w:rsid w:val="00CB6F44"/>
  </w:style>
  <w:style w:type="character" w:customStyle="1" w:styleId="WW8Num3z4">
    <w:name w:val="WW8Num3z4"/>
    <w:rsid w:val="00CB6F44"/>
  </w:style>
  <w:style w:type="character" w:customStyle="1" w:styleId="WW8Num3z5">
    <w:name w:val="WW8Num3z5"/>
    <w:rsid w:val="00CB6F44"/>
  </w:style>
  <w:style w:type="character" w:customStyle="1" w:styleId="WW8Num3z6">
    <w:name w:val="WW8Num3z6"/>
    <w:rsid w:val="00CB6F44"/>
  </w:style>
  <w:style w:type="character" w:customStyle="1" w:styleId="WW8Num3z7">
    <w:name w:val="WW8Num3z7"/>
    <w:rsid w:val="00CB6F44"/>
  </w:style>
  <w:style w:type="character" w:customStyle="1" w:styleId="WW8Num3z8">
    <w:name w:val="WW8Num3z8"/>
    <w:rsid w:val="00CB6F44"/>
  </w:style>
  <w:style w:type="character" w:customStyle="1" w:styleId="WW8Num4z0">
    <w:name w:val="WW8Num4z0"/>
    <w:rsid w:val="00CB6F44"/>
    <w:rPr>
      <w:rFonts w:eastAsia="Times New Roman" w:cs="Times New Roman"/>
      <w:sz w:val="28"/>
      <w:szCs w:val="28"/>
    </w:rPr>
  </w:style>
  <w:style w:type="character" w:customStyle="1" w:styleId="WW8Num4z1">
    <w:name w:val="WW8Num4z1"/>
    <w:rsid w:val="00CB6F44"/>
  </w:style>
  <w:style w:type="character" w:customStyle="1" w:styleId="WW8Num4z2">
    <w:name w:val="WW8Num4z2"/>
    <w:rsid w:val="00CB6F44"/>
  </w:style>
  <w:style w:type="character" w:customStyle="1" w:styleId="WW8Num4z3">
    <w:name w:val="WW8Num4z3"/>
    <w:rsid w:val="00CB6F44"/>
  </w:style>
  <w:style w:type="character" w:customStyle="1" w:styleId="WW8Num4z4">
    <w:name w:val="WW8Num4z4"/>
    <w:rsid w:val="00CB6F44"/>
  </w:style>
  <w:style w:type="character" w:customStyle="1" w:styleId="WW8Num4z5">
    <w:name w:val="WW8Num4z5"/>
    <w:rsid w:val="00CB6F44"/>
  </w:style>
  <w:style w:type="character" w:customStyle="1" w:styleId="WW8Num4z6">
    <w:name w:val="WW8Num4z6"/>
    <w:rsid w:val="00CB6F44"/>
  </w:style>
  <w:style w:type="character" w:customStyle="1" w:styleId="WW8Num4z7">
    <w:name w:val="WW8Num4z7"/>
    <w:rsid w:val="00CB6F44"/>
  </w:style>
  <w:style w:type="character" w:customStyle="1" w:styleId="WW8Num4z8">
    <w:name w:val="WW8Num4z8"/>
    <w:rsid w:val="00CB6F44"/>
  </w:style>
  <w:style w:type="character" w:customStyle="1" w:styleId="WW8Num5z0">
    <w:name w:val="WW8Num5z0"/>
    <w:rsid w:val="00CB6F44"/>
    <w:rPr>
      <w:rFonts w:ascii="Symbol" w:hAnsi="Symbol" w:cs="OpenSymbol"/>
    </w:rPr>
  </w:style>
  <w:style w:type="character" w:customStyle="1" w:styleId="WW8Num5z1">
    <w:name w:val="WW8Num5z1"/>
    <w:rsid w:val="00CB6F44"/>
    <w:rPr>
      <w:rFonts w:ascii="OpenSymbol" w:hAnsi="OpenSymbol" w:cs="OpenSymbol"/>
    </w:rPr>
  </w:style>
  <w:style w:type="character" w:customStyle="1" w:styleId="WW8Num6z0">
    <w:name w:val="WW8Num6z0"/>
    <w:rsid w:val="00CB6F44"/>
    <w:rPr>
      <w:rFonts w:ascii="Symbol" w:hAnsi="Symbol" w:cs="OpenSymbol"/>
    </w:rPr>
  </w:style>
  <w:style w:type="character" w:customStyle="1" w:styleId="WW8Num6z1">
    <w:name w:val="WW8Num6z1"/>
    <w:rsid w:val="00CB6F44"/>
    <w:rPr>
      <w:rFonts w:ascii="OpenSymbol" w:hAnsi="OpenSymbol" w:cs="OpenSymbol"/>
    </w:rPr>
  </w:style>
  <w:style w:type="character" w:customStyle="1" w:styleId="WW8Num7z0">
    <w:name w:val="WW8Num7z0"/>
    <w:rsid w:val="00CB6F44"/>
    <w:rPr>
      <w:rFonts w:ascii="Symbol" w:hAnsi="Symbol" w:cs="OpenSymbol"/>
    </w:rPr>
  </w:style>
  <w:style w:type="character" w:customStyle="1" w:styleId="WW8Num7z1">
    <w:name w:val="WW8Num7z1"/>
    <w:rsid w:val="00CB6F44"/>
    <w:rPr>
      <w:rFonts w:ascii="OpenSymbol" w:hAnsi="OpenSymbol" w:cs="OpenSymbol"/>
    </w:rPr>
  </w:style>
  <w:style w:type="character" w:customStyle="1" w:styleId="WW8Num8z0">
    <w:name w:val="WW8Num8z0"/>
    <w:rsid w:val="00CB6F44"/>
    <w:rPr>
      <w:rFonts w:ascii="Symbol" w:hAnsi="Symbol" w:cs="OpenSymbol"/>
    </w:rPr>
  </w:style>
  <w:style w:type="character" w:customStyle="1" w:styleId="WW8Num8z1">
    <w:name w:val="WW8Num8z1"/>
    <w:rsid w:val="00CB6F44"/>
    <w:rPr>
      <w:rFonts w:ascii="OpenSymbol" w:hAnsi="OpenSymbol" w:cs="OpenSymbol"/>
    </w:rPr>
  </w:style>
  <w:style w:type="character" w:customStyle="1" w:styleId="WW8Num9z0">
    <w:name w:val="WW8Num9z0"/>
    <w:rsid w:val="00CB6F44"/>
    <w:rPr>
      <w:rFonts w:ascii="Symbol" w:hAnsi="Symbol" w:cs="OpenSymbol"/>
    </w:rPr>
  </w:style>
  <w:style w:type="character" w:customStyle="1" w:styleId="WW8Num9z1">
    <w:name w:val="WW8Num9z1"/>
    <w:rsid w:val="00CB6F44"/>
    <w:rPr>
      <w:rFonts w:ascii="OpenSymbol" w:hAnsi="OpenSymbol" w:cs="OpenSymbol"/>
    </w:rPr>
  </w:style>
  <w:style w:type="character" w:customStyle="1" w:styleId="WW8Num10z0">
    <w:name w:val="WW8Num10z0"/>
    <w:rsid w:val="00CB6F44"/>
    <w:rPr>
      <w:rFonts w:ascii="Symbol" w:hAnsi="Symbol" w:cs="OpenSymbol"/>
    </w:rPr>
  </w:style>
  <w:style w:type="character" w:customStyle="1" w:styleId="WW8Num10z1">
    <w:name w:val="WW8Num10z1"/>
    <w:rsid w:val="00CB6F44"/>
    <w:rPr>
      <w:rFonts w:ascii="OpenSymbol" w:hAnsi="OpenSymbol" w:cs="OpenSymbol"/>
    </w:rPr>
  </w:style>
  <w:style w:type="character" w:customStyle="1" w:styleId="WW8Num11z0">
    <w:name w:val="WW8Num11z0"/>
    <w:rsid w:val="00CB6F44"/>
    <w:rPr>
      <w:rFonts w:ascii="Symbol" w:eastAsia="Times New Roman" w:hAnsi="Symbol" w:cs="OpenSymbol"/>
      <w:sz w:val="28"/>
      <w:szCs w:val="28"/>
    </w:rPr>
  </w:style>
  <w:style w:type="character" w:customStyle="1" w:styleId="WW8Num11z1">
    <w:name w:val="WW8Num11z1"/>
    <w:rsid w:val="00CB6F44"/>
    <w:rPr>
      <w:rFonts w:ascii="OpenSymbol" w:hAnsi="OpenSymbol" w:cs="OpenSymbol"/>
    </w:rPr>
  </w:style>
  <w:style w:type="character" w:customStyle="1" w:styleId="WW8Num12z0">
    <w:name w:val="WW8Num12z0"/>
    <w:rsid w:val="00CB6F44"/>
    <w:rPr>
      <w:rFonts w:ascii="Symbol" w:hAnsi="Symbol" w:cs="OpenSymbol"/>
    </w:rPr>
  </w:style>
  <w:style w:type="character" w:customStyle="1" w:styleId="WW8Num12z1">
    <w:name w:val="WW8Num12z1"/>
    <w:rsid w:val="00CB6F44"/>
    <w:rPr>
      <w:rFonts w:ascii="OpenSymbol" w:hAnsi="OpenSymbol" w:cs="OpenSymbol"/>
    </w:rPr>
  </w:style>
  <w:style w:type="character" w:customStyle="1" w:styleId="WW8Num13z0">
    <w:name w:val="WW8Num13z0"/>
    <w:rsid w:val="00CB6F44"/>
    <w:rPr>
      <w:rFonts w:ascii="Symbol" w:eastAsia="Times New Roman" w:hAnsi="Symbol" w:cs="OpenSymbol"/>
      <w:sz w:val="28"/>
      <w:szCs w:val="28"/>
    </w:rPr>
  </w:style>
  <w:style w:type="character" w:customStyle="1" w:styleId="WW8Num13z1">
    <w:name w:val="WW8Num13z1"/>
    <w:rsid w:val="00CB6F44"/>
    <w:rPr>
      <w:rFonts w:ascii="OpenSymbol" w:hAnsi="OpenSymbol" w:cs="OpenSymbol"/>
    </w:rPr>
  </w:style>
  <w:style w:type="character" w:customStyle="1" w:styleId="WW8Num14z0">
    <w:name w:val="WW8Num14z0"/>
    <w:rsid w:val="00CB6F44"/>
  </w:style>
  <w:style w:type="character" w:customStyle="1" w:styleId="WW8Num14z1">
    <w:name w:val="WW8Num14z1"/>
    <w:rsid w:val="00CB6F44"/>
  </w:style>
  <w:style w:type="character" w:customStyle="1" w:styleId="WW8Num14z2">
    <w:name w:val="WW8Num14z2"/>
    <w:rsid w:val="00CB6F44"/>
  </w:style>
  <w:style w:type="character" w:customStyle="1" w:styleId="WW8Num14z3">
    <w:name w:val="WW8Num14z3"/>
    <w:rsid w:val="00CB6F44"/>
  </w:style>
  <w:style w:type="character" w:customStyle="1" w:styleId="WW8Num14z4">
    <w:name w:val="WW8Num14z4"/>
    <w:rsid w:val="00CB6F44"/>
  </w:style>
  <w:style w:type="character" w:customStyle="1" w:styleId="WW8Num14z5">
    <w:name w:val="WW8Num14z5"/>
    <w:rsid w:val="00CB6F44"/>
  </w:style>
  <w:style w:type="character" w:customStyle="1" w:styleId="WW8Num14z6">
    <w:name w:val="WW8Num14z6"/>
    <w:rsid w:val="00CB6F44"/>
  </w:style>
  <w:style w:type="character" w:customStyle="1" w:styleId="WW8Num14z7">
    <w:name w:val="WW8Num14z7"/>
    <w:rsid w:val="00CB6F44"/>
  </w:style>
  <w:style w:type="character" w:customStyle="1" w:styleId="WW8Num14z8">
    <w:name w:val="WW8Num14z8"/>
    <w:rsid w:val="00CB6F44"/>
  </w:style>
  <w:style w:type="character" w:customStyle="1" w:styleId="WW8Num15z0">
    <w:name w:val="WW8Num15z0"/>
    <w:rsid w:val="00CB6F44"/>
    <w:rPr>
      <w:rFonts w:ascii="Symbol" w:hAnsi="Symbol" w:cs="Symbol" w:hint="default"/>
    </w:rPr>
  </w:style>
  <w:style w:type="character" w:customStyle="1" w:styleId="WW8Num15z1">
    <w:name w:val="WW8Num15z1"/>
    <w:rsid w:val="00CB6F44"/>
    <w:rPr>
      <w:rFonts w:ascii="Courier New" w:hAnsi="Courier New" w:cs="Courier New" w:hint="default"/>
    </w:rPr>
  </w:style>
  <w:style w:type="character" w:customStyle="1" w:styleId="WW8Num15z2">
    <w:name w:val="WW8Num15z2"/>
    <w:rsid w:val="00CB6F44"/>
    <w:rPr>
      <w:rFonts w:ascii="Wingdings" w:hAnsi="Wingdings" w:cs="Wingdings" w:hint="default"/>
    </w:rPr>
  </w:style>
  <w:style w:type="character" w:customStyle="1" w:styleId="WW8Num16z0">
    <w:name w:val="WW8Num16z0"/>
    <w:rsid w:val="00CB6F44"/>
    <w:rPr>
      <w:rFonts w:ascii="Symbol" w:hAnsi="Symbol" w:cs="Symbol" w:hint="default"/>
    </w:rPr>
  </w:style>
  <w:style w:type="character" w:customStyle="1" w:styleId="WW8Num16z1">
    <w:name w:val="WW8Num16z1"/>
    <w:rsid w:val="00CB6F44"/>
    <w:rPr>
      <w:rFonts w:ascii="Courier New" w:hAnsi="Courier New" w:cs="Courier New" w:hint="default"/>
    </w:rPr>
  </w:style>
  <w:style w:type="character" w:customStyle="1" w:styleId="WW8Num16z2">
    <w:name w:val="WW8Num16z2"/>
    <w:rsid w:val="00CB6F44"/>
    <w:rPr>
      <w:rFonts w:ascii="Wingdings" w:hAnsi="Wingdings" w:cs="Wingdings" w:hint="default"/>
    </w:rPr>
  </w:style>
  <w:style w:type="character" w:customStyle="1" w:styleId="WW8Num17z0">
    <w:name w:val="WW8Num17z0"/>
    <w:rsid w:val="00CB6F44"/>
    <w:rPr>
      <w:rFonts w:ascii="Symbol" w:hAnsi="Symbol" w:cs="Symbol" w:hint="default"/>
    </w:rPr>
  </w:style>
  <w:style w:type="character" w:customStyle="1" w:styleId="WW8Num17z1">
    <w:name w:val="WW8Num17z1"/>
    <w:rsid w:val="00CB6F44"/>
    <w:rPr>
      <w:rFonts w:ascii="Courier New" w:hAnsi="Courier New" w:cs="Courier New" w:hint="default"/>
    </w:rPr>
  </w:style>
  <w:style w:type="character" w:customStyle="1" w:styleId="WW8Num17z2">
    <w:name w:val="WW8Num17z2"/>
    <w:rsid w:val="00CB6F44"/>
    <w:rPr>
      <w:rFonts w:ascii="Wingdings" w:hAnsi="Wingdings" w:cs="Wingdings" w:hint="default"/>
    </w:rPr>
  </w:style>
  <w:style w:type="character" w:customStyle="1" w:styleId="WW8Num18z0">
    <w:name w:val="WW8Num18z0"/>
    <w:rsid w:val="00CB6F44"/>
    <w:rPr>
      <w:rFonts w:ascii="Symbol" w:hAnsi="Symbol" w:cs="Symbol" w:hint="default"/>
    </w:rPr>
  </w:style>
  <w:style w:type="character" w:customStyle="1" w:styleId="WW8Num18z1">
    <w:name w:val="WW8Num18z1"/>
    <w:rsid w:val="00CB6F44"/>
    <w:rPr>
      <w:rFonts w:ascii="Courier New" w:hAnsi="Courier New" w:cs="Courier New" w:hint="default"/>
    </w:rPr>
  </w:style>
  <w:style w:type="character" w:customStyle="1" w:styleId="WW8Num18z2">
    <w:name w:val="WW8Num18z2"/>
    <w:rsid w:val="00CB6F44"/>
    <w:rPr>
      <w:rFonts w:ascii="Wingdings" w:hAnsi="Wingdings" w:cs="Wingdings" w:hint="default"/>
    </w:rPr>
  </w:style>
  <w:style w:type="character" w:customStyle="1" w:styleId="WW8Num19z0">
    <w:name w:val="WW8Num19z0"/>
    <w:rsid w:val="00CB6F44"/>
    <w:rPr>
      <w:rFonts w:ascii="Symbol" w:hAnsi="Symbol" w:cs="Symbol" w:hint="default"/>
    </w:rPr>
  </w:style>
  <w:style w:type="character" w:customStyle="1" w:styleId="WW8Num19z1">
    <w:name w:val="WW8Num19z1"/>
    <w:rsid w:val="00CB6F44"/>
    <w:rPr>
      <w:rFonts w:ascii="Courier New" w:hAnsi="Courier New" w:cs="Courier New" w:hint="default"/>
    </w:rPr>
  </w:style>
  <w:style w:type="character" w:customStyle="1" w:styleId="WW8Num19z2">
    <w:name w:val="WW8Num19z2"/>
    <w:rsid w:val="00CB6F44"/>
    <w:rPr>
      <w:rFonts w:ascii="Wingdings" w:hAnsi="Wingdings" w:cs="Wingdings" w:hint="default"/>
    </w:rPr>
  </w:style>
  <w:style w:type="character" w:customStyle="1" w:styleId="WW8Num20z0">
    <w:name w:val="WW8Num20z0"/>
    <w:rsid w:val="00CB6F44"/>
    <w:rPr>
      <w:rFonts w:ascii="Symbol" w:hAnsi="Symbol" w:cs="Symbol" w:hint="default"/>
    </w:rPr>
  </w:style>
  <w:style w:type="character" w:customStyle="1" w:styleId="WW8Num20z1">
    <w:name w:val="WW8Num20z1"/>
    <w:rsid w:val="00CB6F44"/>
    <w:rPr>
      <w:rFonts w:ascii="Courier New" w:hAnsi="Courier New" w:cs="Courier New" w:hint="default"/>
    </w:rPr>
  </w:style>
  <w:style w:type="character" w:customStyle="1" w:styleId="WW8Num20z2">
    <w:name w:val="WW8Num20z2"/>
    <w:rsid w:val="00CB6F44"/>
    <w:rPr>
      <w:rFonts w:ascii="Wingdings" w:hAnsi="Wingdings" w:cs="Wingdings" w:hint="default"/>
    </w:rPr>
  </w:style>
  <w:style w:type="character" w:customStyle="1" w:styleId="WW8Num21z0">
    <w:name w:val="WW8Num21z0"/>
    <w:rsid w:val="00CB6F44"/>
    <w:rPr>
      <w:rFonts w:ascii="Symbol" w:hAnsi="Symbol" w:cs="Symbol" w:hint="default"/>
    </w:rPr>
  </w:style>
  <w:style w:type="character" w:customStyle="1" w:styleId="WW8Num22z0">
    <w:name w:val="WW8Num22z0"/>
    <w:rsid w:val="00CB6F44"/>
    <w:rPr>
      <w:rFonts w:ascii="Symbol" w:hAnsi="Symbol" w:cs="Symbol" w:hint="default"/>
    </w:rPr>
  </w:style>
  <w:style w:type="character" w:customStyle="1" w:styleId="WW8Num22z1">
    <w:name w:val="WW8Num22z1"/>
    <w:rsid w:val="00CB6F44"/>
    <w:rPr>
      <w:rFonts w:ascii="Courier New" w:hAnsi="Courier New" w:cs="Courier New" w:hint="default"/>
    </w:rPr>
  </w:style>
  <w:style w:type="character" w:customStyle="1" w:styleId="WW8Num22z2">
    <w:name w:val="WW8Num22z2"/>
    <w:rsid w:val="00CB6F44"/>
    <w:rPr>
      <w:rFonts w:ascii="Wingdings" w:hAnsi="Wingdings" w:cs="Wingdings" w:hint="default"/>
    </w:rPr>
  </w:style>
  <w:style w:type="character" w:customStyle="1" w:styleId="WW8Num23z0">
    <w:name w:val="WW8Num23z0"/>
    <w:rsid w:val="00CB6F44"/>
    <w:rPr>
      <w:rFonts w:ascii="Symbol" w:hAnsi="Symbol" w:cs="Symbol" w:hint="default"/>
    </w:rPr>
  </w:style>
  <w:style w:type="character" w:customStyle="1" w:styleId="WW8Num23z1">
    <w:name w:val="WW8Num23z1"/>
    <w:rsid w:val="00CB6F44"/>
    <w:rPr>
      <w:rFonts w:ascii="Courier New" w:hAnsi="Courier New" w:cs="Courier New" w:hint="default"/>
    </w:rPr>
  </w:style>
  <w:style w:type="character" w:customStyle="1" w:styleId="WW8Num23z2">
    <w:name w:val="WW8Num23z2"/>
    <w:rsid w:val="00CB6F44"/>
    <w:rPr>
      <w:rFonts w:ascii="Wingdings" w:hAnsi="Wingdings" w:cs="Wingdings" w:hint="default"/>
    </w:rPr>
  </w:style>
  <w:style w:type="character" w:customStyle="1" w:styleId="WW8Num24z0">
    <w:name w:val="WW8Num24z0"/>
    <w:rsid w:val="00CB6F44"/>
    <w:rPr>
      <w:rFonts w:hint="default"/>
    </w:rPr>
  </w:style>
  <w:style w:type="character" w:customStyle="1" w:styleId="WW8Num24z1">
    <w:name w:val="WW8Num24z1"/>
    <w:rsid w:val="00CB6F44"/>
  </w:style>
  <w:style w:type="character" w:customStyle="1" w:styleId="WW8Num24z2">
    <w:name w:val="WW8Num24z2"/>
    <w:rsid w:val="00CB6F44"/>
  </w:style>
  <w:style w:type="character" w:customStyle="1" w:styleId="WW8Num24z3">
    <w:name w:val="WW8Num24z3"/>
    <w:rsid w:val="00CB6F44"/>
  </w:style>
  <w:style w:type="character" w:customStyle="1" w:styleId="WW8Num24z4">
    <w:name w:val="WW8Num24z4"/>
    <w:rsid w:val="00CB6F44"/>
  </w:style>
  <w:style w:type="character" w:customStyle="1" w:styleId="WW8Num24z5">
    <w:name w:val="WW8Num24z5"/>
    <w:rsid w:val="00CB6F44"/>
  </w:style>
  <w:style w:type="character" w:customStyle="1" w:styleId="WW8Num24z6">
    <w:name w:val="WW8Num24z6"/>
    <w:rsid w:val="00CB6F44"/>
  </w:style>
  <w:style w:type="character" w:customStyle="1" w:styleId="WW8Num24z7">
    <w:name w:val="WW8Num24z7"/>
    <w:rsid w:val="00CB6F44"/>
  </w:style>
  <w:style w:type="character" w:customStyle="1" w:styleId="WW8Num24z8">
    <w:name w:val="WW8Num24z8"/>
    <w:rsid w:val="00CB6F44"/>
  </w:style>
  <w:style w:type="character" w:customStyle="1" w:styleId="WW8Num25z0">
    <w:name w:val="WW8Num25z0"/>
    <w:rsid w:val="00CB6F44"/>
    <w:rPr>
      <w:rFonts w:ascii="Symbol" w:hAnsi="Symbol" w:cs="Symbol" w:hint="default"/>
    </w:rPr>
  </w:style>
  <w:style w:type="character" w:customStyle="1" w:styleId="WW8Num25z1">
    <w:name w:val="WW8Num25z1"/>
    <w:rsid w:val="00CB6F44"/>
    <w:rPr>
      <w:rFonts w:ascii="Courier New" w:hAnsi="Courier New" w:cs="Courier New" w:hint="default"/>
    </w:rPr>
  </w:style>
  <w:style w:type="character" w:customStyle="1" w:styleId="WW8Num25z2">
    <w:name w:val="WW8Num25z2"/>
    <w:rsid w:val="00CB6F44"/>
    <w:rPr>
      <w:rFonts w:ascii="Wingdings" w:hAnsi="Wingdings" w:cs="Wingdings" w:hint="default"/>
    </w:rPr>
  </w:style>
  <w:style w:type="character" w:customStyle="1" w:styleId="WW8Num26z0">
    <w:name w:val="WW8Num26z0"/>
    <w:rsid w:val="00CB6F44"/>
    <w:rPr>
      <w:rFonts w:ascii="Symbol" w:hAnsi="Symbol" w:cs="Symbol" w:hint="default"/>
    </w:rPr>
  </w:style>
  <w:style w:type="character" w:customStyle="1" w:styleId="WW8Num26z1">
    <w:name w:val="WW8Num26z1"/>
    <w:rsid w:val="00CB6F44"/>
    <w:rPr>
      <w:rFonts w:ascii="Courier New" w:hAnsi="Courier New" w:cs="Courier New" w:hint="default"/>
    </w:rPr>
  </w:style>
  <w:style w:type="character" w:customStyle="1" w:styleId="WW8Num26z2">
    <w:name w:val="WW8Num26z2"/>
    <w:rsid w:val="00CB6F44"/>
    <w:rPr>
      <w:rFonts w:ascii="Wingdings" w:hAnsi="Wingdings" w:cs="Wingdings" w:hint="default"/>
    </w:rPr>
  </w:style>
  <w:style w:type="character" w:customStyle="1" w:styleId="WW8Num27z0">
    <w:name w:val="WW8Num27z0"/>
    <w:rsid w:val="00CB6F44"/>
    <w:rPr>
      <w:rFonts w:ascii="Symbol" w:hAnsi="Symbol" w:cs="Symbol" w:hint="default"/>
    </w:rPr>
  </w:style>
  <w:style w:type="character" w:customStyle="1" w:styleId="WW8Num27z1">
    <w:name w:val="WW8Num27z1"/>
    <w:rsid w:val="00CB6F44"/>
    <w:rPr>
      <w:rFonts w:ascii="Courier New" w:hAnsi="Courier New" w:cs="Courier New" w:hint="default"/>
    </w:rPr>
  </w:style>
  <w:style w:type="character" w:customStyle="1" w:styleId="WW8Num27z2">
    <w:name w:val="WW8Num27z2"/>
    <w:rsid w:val="00CB6F44"/>
    <w:rPr>
      <w:rFonts w:ascii="Wingdings" w:hAnsi="Wingdings" w:cs="Wingdings" w:hint="default"/>
    </w:rPr>
  </w:style>
  <w:style w:type="character" w:customStyle="1" w:styleId="WW8Num28z0">
    <w:name w:val="WW8Num28z0"/>
    <w:rsid w:val="00CB6F44"/>
    <w:rPr>
      <w:rFonts w:ascii="Symbol" w:hAnsi="Symbol" w:cs="Symbol" w:hint="default"/>
    </w:rPr>
  </w:style>
  <w:style w:type="character" w:customStyle="1" w:styleId="WW8Num28z1">
    <w:name w:val="WW8Num28z1"/>
    <w:rsid w:val="00CB6F44"/>
    <w:rPr>
      <w:rFonts w:ascii="Courier New" w:hAnsi="Courier New" w:cs="Courier New" w:hint="default"/>
    </w:rPr>
  </w:style>
  <w:style w:type="character" w:customStyle="1" w:styleId="WW8Num28z2">
    <w:name w:val="WW8Num28z2"/>
    <w:rsid w:val="00CB6F44"/>
    <w:rPr>
      <w:rFonts w:ascii="Wingdings" w:hAnsi="Wingdings" w:cs="Wingdings" w:hint="default"/>
    </w:rPr>
  </w:style>
  <w:style w:type="character" w:customStyle="1" w:styleId="WW8Num29z0">
    <w:name w:val="WW8Num29z0"/>
    <w:rsid w:val="00CB6F44"/>
    <w:rPr>
      <w:rFonts w:ascii="Symbol" w:hAnsi="Symbol" w:cs="Symbol" w:hint="default"/>
    </w:rPr>
  </w:style>
  <w:style w:type="character" w:customStyle="1" w:styleId="WW8Num29z1">
    <w:name w:val="WW8Num29z1"/>
    <w:rsid w:val="00CB6F44"/>
    <w:rPr>
      <w:rFonts w:ascii="Courier New" w:hAnsi="Courier New" w:cs="Courier New" w:hint="default"/>
    </w:rPr>
  </w:style>
  <w:style w:type="character" w:customStyle="1" w:styleId="WW8Num29z2">
    <w:name w:val="WW8Num29z2"/>
    <w:rsid w:val="00CB6F44"/>
    <w:rPr>
      <w:rFonts w:ascii="Wingdings" w:hAnsi="Wingdings" w:cs="Wingdings" w:hint="default"/>
    </w:rPr>
  </w:style>
  <w:style w:type="character" w:customStyle="1" w:styleId="WW8Num30z0">
    <w:name w:val="WW8Num30z0"/>
    <w:rsid w:val="00CB6F44"/>
    <w:rPr>
      <w:rFonts w:ascii="Symbol" w:hAnsi="Symbol" w:cs="Symbol" w:hint="default"/>
    </w:rPr>
  </w:style>
  <w:style w:type="character" w:customStyle="1" w:styleId="WW8Num30z1">
    <w:name w:val="WW8Num30z1"/>
    <w:rsid w:val="00CB6F44"/>
    <w:rPr>
      <w:rFonts w:ascii="Courier New" w:hAnsi="Courier New" w:cs="Courier New" w:hint="default"/>
    </w:rPr>
  </w:style>
  <w:style w:type="character" w:customStyle="1" w:styleId="WW8Num30z2">
    <w:name w:val="WW8Num30z2"/>
    <w:rsid w:val="00CB6F44"/>
    <w:rPr>
      <w:rFonts w:ascii="Wingdings" w:hAnsi="Wingdings" w:cs="Wingdings" w:hint="default"/>
    </w:rPr>
  </w:style>
  <w:style w:type="character" w:customStyle="1" w:styleId="WW8Num31z0">
    <w:name w:val="WW8Num31z0"/>
    <w:rsid w:val="00CB6F44"/>
    <w:rPr>
      <w:rFonts w:ascii="Symbol" w:hAnsi="Symbol" w:cs="Symbol" w:hint="default"/>
    </w:rPr>
  </w:style>
  <w:style w:type="character" w:customStyle="1" w:styleId="WW8Num31z1">
    <w:name w:val="WW8Num31z1"/>
    <w:rsid w:val="00CB6F44"/>
    <w:rPr>
      <w:rFonts w:ascii="Courier New" w:hAnsi="Courier New" w:cs="Courier New" w:hint="default"/>
    </w:rPr>
  </w:style>
  <w:style w:type="character" w:customStyle="1" w:styleId="WW8Num31z2">
    <w:name w:val="WW8Num31z2"/>
    <w:rsid w:val="00CB6F44"/>
    <w:rPr>
      <w:rFonts w:ascii="Wingdings" w:hAnsi="Wingdings" w:cs="Wingdings" w:hint="default"/>
    </w:rPr>
  </w:style>
  <w:style w:type="character" w:customStyle="1" w:styleId="WW8Num32z0">
    <w:name w:val="WW8Num32z0"/>
    <w:rsid w:val="00CB6F44"/>
    <w:rPr>
      <w:rFonts w:ascii="Symbol" w:hAnsi="Symbol" w:cs="Symbol" w:hint="default"/>
    </w:rPr>
  </w:style>
  <w:style w:type="character" w:customStyle="1" w:styleId="WW8Num32z1">
    <w:name w:val="WW8Num32z1"/>
    <w:rsid w:val="00CB6F44"/>
    <w:rPr>
      <w:rFonts w:ascii="Courier New" w:hAnsi="Courier New" w:cs="Courier New" w:hint="default"/>
    </w:rPr>
  </w:style>
  <w:style w:type="character" w:customStyle="1" w:styleId="WW8Num32z2">
    <w:name w:val="WW8Num32z2"/>
    <w:rsid w:val="00CB6F44"/>
    <w:rPr>
      <w:rFonts w:ascii="Wingdings" w:hAnsi="Wingdings" w:cs="Wingdings" w:hint="default"/>
    </w:rPr>
  </w:style>
  <w:style w:type="character" w:customStyle="1" w:styleId="1">
    <w:name w:val="Основной шрифт абзаца1"/>
    <w:rsid w:val="00CB6F44"/>
  </w:style>
  <w:style w:type="character" w:customStyle="1" w:styleId="ListLabel1">
    <w:name w:val="ListLabel 1"/>
    <w:rsid w:val="00CB6F44"/>
    <w:rPr>
      <w:rFonts w:cs="Courier New"/>
    </w:rPr>
  </w:style>
  <w:style w:type="character" w:customStyle="1" w:styleId="a3">
    <w:name w:val="Символ нумерации"/>
    <w:rsid w:val="00CB6F44"/>
  </w:style>
  <w:style w:type="character" w:customStyle="1" w:styleId="a4">
    <w:name w:val="Маркеры списка"/>
    <w:rsid w:val="00CB6F44"/>
    <w:rPr>
      <w:rFonts w:ascii="OpenSymbol" w:eastAsia="OpenSymbol" w:hAnsi="OpenSymbol" w:cs="OpenSymbol"/>
    </w:rPr>
  </w:style>
  <w:style w:type="character" w:customStyle="1" w:styleId="30">
    <w:name w:val="Заголовок 3 Знак"/>
    <w:basedOn w:val="1"/>
    <w:rsid w:val="00CB6F44"/>
    <w:rPr>
      <w:sz w:val="28"/>
    </w:rPr>
  </w:style>
  <w:style w:type="character" w:customStyle="1" w:styleId="a5">
    <w:name w:val="Основной текст с отступом Знак"/>
    <w:basedOn w:val="1"/>
    <w:rsid w:val="00CB6F44"/>
    <w:rPr>
      <w:sz w:val="28"/>
    </w:rPr>
  </w:style>
  <w:style w:type="character" w:customStyle="1" w:styleId="20">
    <w:name w:val="Основной текст с отступом 2 Знак"/>
    <w:basedOn w:val="1"/>
    <w:rsid w:val="00CB6F44"/>
    <w:rPr>
      <w:sz w:val="24"/>
    </w:rPr>
  </w:style>
  <w:style w:type="character" w:customStyle="1" w:styleId="a6">
    <w:name w:val="Верхний колонтитул Знак"/>
    <w:basedOn w:val="1"/>
    <w:rsid w:val="00CB6F44"/>
    <w:rPr>
      <w:rFonts w:ascii="Calibri" w:eastAsia="Calibri" w:hAnsi="Calibri" w:cs="Times New Roman"/>
      <w:sz w:val="22"/>
      <w:szCs w:val="22"/>
    </w:rPr>
  </w:style>
  <w:style w:type="character" w:customStyle="1" w:styleId="a7">
    <w:name w:val="Нижний колонтитул Знак"/>
    <w:basedOn w:val="1"/>
    <w:rsid w:val="00CB6F44"/>
    <w:rPr>
      <w:rFonts w:ascii="Calibri" w:eastAsia="Calibri" w:hAnsi="Calibri" w:cs="Times New Roman"/>
      <w:sz w:val="22"/>
      <w:szCs w:val="22"/>
    </w:rPr>
  </w:style>
  <w:style w:type="character" w:customStyle="1" w:styleId="21">
    <w:name w:val="Основной шрифт абзаца2"/>
    <w:rsid w:val="00CB6F44"/>
  </w:style>
  <w:style w:type="character" w:customStyle="1" w:styleId="FontStyle27">
    <w:name w:val="Font Style27"/>
    <w:basedOn w:val="21"/>
    <w:uiPriority w:val="99"/>
    <w:rsid w:val="00CB6F44"/>
    <w:rPr>
      <w:rFonts w:ascii="Times New Roman" w:hAnsi="Times New Roman" w:cs="Times New Roman"/>
      <w:color w:val="000000"/>
      <w:sz w:val="22"/>
      <w:szCs w:val="22"/>
    </w:rPr>
  </w:style>
  <w:style w:type="character" w:customStyle="1" w:styleId="FontStyle25">
    <w:name w:val="Font Style25"/>
    <w:basedOn w:val="21"/>
    <w:uiPriority w:val="99"/>
    <w:rsid w:val="00CB6F44"/>
    <w:rPr>
      <w:rFonts w:ascii="Times New Roman" w:hAnsi="Times New Roman" w:cs="Times New Roman"/>
      <w:color w:val="000000"/>
      <w:sz w:val="26"/>
      <w:szCs w:val="26"/>
    </w:rPr>
  </w:style>
  <w:style w:type="character" w:customStyle="1" w:styleId="FontStyle22">
    <w:name w:val="Font Style22"/>
    <w:basedOn w:val="21"/>
    <w:uiPriority w:val="99"/>
    <w:rsid w:val="00CB6F44"/>
    <w:rPr>
      <w:rFonts w:ascii="Times New Roman" w:hAnsi="Times New Roman" w:cs="Times New Roman"/>
      <w:color w:val="000000"/>
      <w:sz w:val="18"/>
      <w:szCs w:val="18"/>
    </w:rPr>
  </w:style>
  <w:style w:type="paragraph" w:customStyle="1" w:styleId="a8">
    <w:name w:val="Заголовок"/>
    <w:basedOn w:val="a"/>
    <w:next w:val="a9"/>
    <w:rsid w:val="00CB6F44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a9">
    <w:name w:val="Body Text"/>
    <w:basedOn w:val="a"/>
    <w:rsid w:val="00CB6F44"/>
    <w:pPr>
      <w:spacing w:after="120"/>
    </w:pPr>
  </w:style>
  <w:style w:type="paragraph" w:styleId="aa">
    <w:name w:val="List"/>
    <w:basedOn w:val="a9"/>
    <w:rsid w:val="00CB6F44"/>
  </w:style>
  <w:style w:type="paragraph" w:customStyle="1" w:styleId="22">
    <w:name w:val="Название2"/>
    <w:basedOn w:val="a"/>
    <w:rsid w:val="00CB6F44"/>
    <w:pPr>
      <w:suppressLineNumbers/>
      <w:spacing w:before="120" w:after="120"/>
    </w:pPr>
    <w:rPr>
      <w:i/>
      <w:iCs/>
    </w:rPr>
  </w:style>
  <w:style w:type="paragraph" w:customStyle="1" w:styleId="23">
    <w:name w:val="Указатель2"/>
    <w:basedOn w:val="a"/>
    <w:rsid w:val="00CB6F44"/>
    <w:pPr>
      <w:suppressLineNumbers/>
    </w:pPr>
  </w:style>
  <w:style w:type="paragraph" w:customStyle="1" w:styleId="10">
    <w:name w:val="Название1"/>
    <w:basedOn w:val="a"/>
    <w:rsid w:val="00CB6F44"/>
    <w:pPr>
      <w:suppressLineNumbers/>
      <w:spacing w:before="120" w:after="120"/>
    </w:pPr>
    <w:rPr>
      <w:i/>
      <w:iCs/>
    </w:rPr>
  </w:style>
  <w:style w:type="paragraph" w:customStyle="1" w:styleId="11">
    <w:name w:val="Указатель1"/>
    <w:basedOn w:val="a"/>
    <w:rsid w:val="00CB6F44"/>
    <w:pPr>
      <w:suppressLineNumbers/>
    </w:pPr>
  </w:style>
  <w:style w:type="paragraph" w:customStyle="1" w:styleId="12">
    <w:name w:val="Абзац списка1"/>
    <w:basedOn w:val="a"/>
    <w:rsid w:val="00CB6F44"/>
    <w:pPr>
      <w:ind w:left="720"/>
    </w:pPr>
  </w:style>
  <w:style w:type="paragraph" w:customStyle="1" w:styleId="ab">
    <w:name w:val="Содержимое таблицы"/>
    <w:basedOn w:val="a"/>
    <w:rsid w:val="00CB6F44"/>
    <w:pPr>
      <w:suppressLineNumbers/>
    </w:pPr>
  </w:style>
  <w:style w:type="paragraph" w:customStyle="1" w:styleId="13">
    <w:name w:val="Без интервала1"/>
    <w:rsid w:val="00CB6F44"/>
    <w:pPr>
      <w:suppressAutoHyphens/>
      <w:spacing w:line="100" w:lineRule="atLeast"/>
    </w:pPr>
    <w:rPr>
      <w:kern w:val="1"/>
      <w:lang w:eastAsia="hi-IN" w:bidi="hi-IN"/>
    </w:rPr>
  </w:style>
  <w:style w:type="paragraph" w:customStyle="1" w:styleId="ac">
    <w:name w:val="Заголовок таблицы"/>
    <w:basedOn w:val="ab"/>
    <w:rsid w:val="00CB6F44"/>
    <w:pPr>
      <w:jc w:val="center"/>
    </w:pPr>
    <w:rPr>
      <w:b/>
      <w:bCs/>
    </w:rPr>
  </w:style>
  <w:style w:type="paragraph" w:styleId="ad">
    <w:name w:val="Body Text Indent"/>
    <w:basedOn w:val="a"/>
    <w:rsid w:val="00CB6F44"/>
    <w:pPr>
      <w:widowControl/>
      <w:suppressAutoHyphens w:val="0"/>
      <w:ind w:firstLine="567"/>
      <w:jc w:val="both"/>
    </w:pPr>
    <w:rPr>
      <w:rFonts w:eastAsia="Times New Roman" w:cs="Times New Roman"/>
      <w:sz w:val="28"/>
      <w:szCs w:val="20"/>
      <w:lang w:eastAsia="ar-SA" w:bidi="ar-SA"/>
    </w:rPr>
  </w:style>
  <w:style w:type="paragraph" w:customStyle="1" w:styleId="210">
    <w:name w:val="Основной текст с отступом 21"/>
    <w:basedOn w:val="a"/>
    <w:rsid w:val="00CB6F44"/>
    <w:pPr>
      <w:widowControl/>
      <w:suppressAutoHyphens w:val="0"/>
      <w:ind w:firstLine="567"/>
      <w:jc w:val="both"/>
    </w:pPr>
    <w:rPr>
      <w:rFonts w:eastAsia="Times New Roman" w:cs="Times New Roman"/>
      <w:szCs w:val="20"/>
      <w:lang w:eastAsia="ar-SA" w:bidi="ar-SA"/>
    </w:rPr>
  </w:style>
  <w:style w:type="paragraph" w:styleId="ae">
    <w:name w:val="No Spacing"/>
    <w:qFormat/>
    <w:rsid w:val="00CB6F44"/>
    <w:pPr>
      <w:suppressAutoHyphens/>
    </w:pPr>
    <w:rPr>
      <w:lang w:eastAsia="ar-SA"/>
    </w:rPr>
  </w:style>
  <w:style w:type="paragraph" w:styleId="af">
    <w:name w:val="header"/>
    <w:basedOn w:val="a"/>
    <w:rsid w:val="00CB6F44"/>
    <w:pPr>
      <w:widowControl/>
      <w:tabs>
        <w:tab w:val="center" w:pos="4677"/>
        <w:tab w:val="right" w:pos="9355"/>
      </w:tabs>
      <w:suppressAutoHyphens w:val="0"/>
    </w:pPr>
    <w:rPr>
      <w:rFonts w:ascii="Calibri" w:eastAsia="Calibri" w:hAnsi="Calibri" w:cs="Times New Roman"/>
      <w:sz w:val="22"/>
      <w:szCs w:val="22"/>
      <w:lang w:eastAsia="ar-SA" w:bidi="ar-SA"/>
    </w:rPr>
  </w:style>
  <w:style w:type="paragraph" w:styleId="af0">
    <w:name w:val="footer"/>
    <w:basedOn w:val="a"/>
    <w:rsid w:val="00CB6F44"/>
    <w:pPr>
      <w:widowControl/>
      <w:tabs>
        <w:tab w:val="center" w:pos="4677"/>
        <w:tab w:val="right" w:pos="9355"/>
      </w:tabs>
      <w:suppressAutoHyphens w:val="0"/>
    </w:pPr>
    <w:rPr>
      <w:rFonts w:ascii="Calibri" w:eastAsia="Calibri" w:hAnsi="Calibri" w:cs="Times New Roman"/>
      <w:sz w:val="22"/>
      <w:szCs w:val="22"/>
      <w:lang w:eastAsia="ar-SA" w:bidi="ar-SA"/>
    </w:rPr>
  </w:style>
  <w:style w:type="paragraph" w:styleId="af1">
    <w:name w:val="List Paragraph"/>
    <w:basedOn w:val="a"/>
    <w:qFormat/>
    <w:rsid w:val="00CB6F44"/>
    <w:pPr>
      <w:widowControl/>
      <w:suppressAutoHyphens w:val="0"/>
      <w:spacing w:after="200" w:line="276" w:lineRule="auto"/>
      <w:ind w:left="720"/>
    </w:pPr>
    <w:rPr>
      <w:rFonts w:ascii="Calibri" w:eastAsia="Calibri" w:hAnsi="Calibri" w:cs="Times New Roman"/>
      <w:sz w:val="22"/>
      <w:szCs w:val="22"/>
      <w:lang w:eastAsia="ar-SA" w:bidi="ar-SA"/>
    </w:rPr>
  </w:style>
  <w:style w:type="paragraph" w:customStyle="1" w:styleId="Style11">
    <w:name w:val="Style11"/>
    <w:basedOn w:val="a"/>
    <w:uiPriority w:val="99"/>
    <w:rsid w:val="00CB6F44"/>
    <w:pPr>
      <w:spacing w:line="100" w:lineRule="atLeast"/>
      <w:jc w:val="center"/>
    </w:pPr>
    <w:rPr>
      <w:rFonts w:eastAsia="Times New Roman" w:cs="Times New Roman"/>
    </w:rPr>
  </w:style>
  <w:style w:type="paragraph" w:customStyle="1" w:styleId="24">
    <w:name w:val="стиль2"/>
    <w:basedOn w:val="a"/>
    <w:uiPriority w:val="99"/>
    <w:rsid w:val="00CB6F44"/>
    <w:pPr>
      <w:spacing w:before="100" w:after="100" w:line="100" w:lineRule="atLeast"/>
    </w:pPr>
    <w:rPr>
      <w:rFonts w:ascii="Tahoma" w:eastAsia="Times New Roman" w:hAnsi="Tahoma" w:cs="Tahoma"/>
      <w:sz w:val="20"/>
      <w:szCs w:val="20"/>
    </w:rPr>
  </w:style>
  <w:style w:type="paragraph" w:customStyle="1" w:styleId="Style9">
    <w:name w:val="Style9"/>
    <w:basedOn w:val="a"/>
    <w:uiPriority w:val="99"/>
    <w:rsid w:val="00CB6F44"/>
    <w:pPr>
      <w:spacing w:line="314" w:lineRule="exact"/>
    </w:pPr>
    <w:rPr>
      <w:rFonts w:eastAsia="Times New Roman" w:cs="Times New Roman"/>
    </w:rPr>
  </w:style>
  <w:style w:type="paragraph" w:customStyle="1" w:styleId="Style7">
    <w:name w:val="Style7"/>
    <w:basedOn w:val="a"/>
    <w:uiPriority w:val="99"/>
    <w:rsid w:val="00CB6F44"/>
    <w:pPr>
      <w:spacing w:line="216" w:lineRule="exact"/>
      <w:jc w:val="center"/>
    </w:pPr>
    <w:rPr>
      <w:rFonts w:eastAsia="Times New Roman" w:cs="Times New Roman"/>
    </w:rPr>
  </w:style>
  <w:style w:type="paragraph" w:customStyle="1" w:styleId="Style2">
    <w:name w:val="Style2"/>
    <w:basedOn w:val="a"/>
    <w:uiPriority w:val="99"/>
    <w:rsid w:val="00CB6F44"/>
    <w:pPr>
      <w:spacing w:line="280" w:lineRule="exact"/>
      <w:ind w:firstLine="91"/>
    </w:pPr>
    <w:rPr>
      <w:rFonts w:eastAsia="Times New Roman" w:cs="Times New Roman"/>
    </w:rPr>
  </w:style>
  <w:style w:type="paragraph" w:customStyle="1" w:styleId="Style13">
    <w:name w:val="Style13"/>
    <w:basedOn w:val="a"/>
    <w:uiPriority w:val="99"/>
    <w:rsid w:val="00CB6F44"/>
    <w:pPr>
      <w:spacing w:line="274" w:lineRule="exact"/>
      <w:ind w:firstLine="1536"/>
    </w:pPr>
    <w:rPr>
      <w:rFonts w:eastAsia="Times New Roman" w:cs="Times New Roman"/>
    </w:rPr>
  </w:style>
  <w:style w:type="paragraph" w:customStyle="1" w:styleId="Style12">
    <w:name w:val="Style12"/>
    <w:basedOn w:val="a"/>
    <w:uiPriority w:val="99"/>
    <w:rsid w:val="00CB6F44"/>
    <w:pPr>
      <w:spacing w:line="278" w:lineRule="exact"/>
      <w:ind w:firstLine="226"/>
    </w:pPr>
    <w:rPr>
      <w:rFonts w:eastAsia="Times New Roman" w:cs="Times New Roman"/>
    </w:rPr>
  </w:style>
  <w:style w:type="paragraph" w:customStyle="1" w:styleId="25">
    <w:name w:val="Основной текст2"/>
    <w:basedOn w:val="a"/>
    <w:rsid w:val="00CB6F44"/>
    <w:pPr>
      <w:shd w:val="clear" w:color="auto" w:fill="FFFFFF"/>
      <w:spacing w:line="323" w:lineRule="exact"/>
      <w:jc w:val="both"/>
    </w:pPr>
    <w:rPr>
      <w:rFonts w:ascii="Bookman Old Style" w:eastAsia="Bookman Old Style" w:hAnsi="Bookman Old Style" w:cs="Bookman Old Style"/>
      <w:spacing w:val="10"/>
      <w:sz w:val="27"/>
      <w:szCs w:val="27"/>
    </w:rPr>
  </w:style>
  <w:style w:type="character" w:styleId="af2">
    <w:name w:val="Strong"/>
    <w:basedOn w:val="a0"/>
    <w:uiPriority w:val="22"/>
    <w:qFormat/>
    <w:rsid w:val="00FC22B1"/>
    <w:rPr>
      <w:b/>
      <w:bCs/>
    </w:rPr>
  </w:style>
  <w:style w:type="paragraph" w:styleId="af3">
    <w:name w:val="Normal (Web)"/>
    <w:basedOn w:val="a"/>
    <w:uiPriority w:val="99"/>
    <w:unhideWhenUsed/>
    <w:rsid w:val="00C362D5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eastAsia="ru-RU" w:bidi="ar-SA"/>
    </w:rPr>
  </w:style>
  <w:style w:type="paragraph" w:styleId="2">
    <w:name w:val="List Bullet 2"/>
    <w:basedOn w:val="a"/>
    <w:unhideWhenUsed/>
    <w:rsid w:val="00354523"/>
    <w:pPr>
      <w:widowControl/>
      <w:numPr>
        <w:numId w:val="33"/>
      </w:numPr>
      <w:suppressAutoHyphens w:val="0"/>
      <w:contextualSpacing/>
    </w:pPr>
    <w:rPr>
      <w:rFonts w:eastAsia="Times New Roman" w:cs="Times New Roman"/>
      <w:kern w:val="0"/>
      <w:lang w:eastAsia="ru-R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87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4E28DE5-78AF-49E7-A6B4-07E1B1D059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2022</TotalTime>
  <Pages>11</Pages>
  <Words>2232</Words>
  <Characters>12729</Characters>
  <Application>Microsoft Office Word</Application>
  <DocSecurity>0</DocSecurity>
  <Lines>106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ASUS</cp:lastModifiedBy>
  <cp:revision>85</cp:revision>
  <cp:lastPrinted>2017-09-15T09:20:00Z</cp:lastPrinted>
  <dcterms:created xsi:type="dcterms:W3CDTF">2016-12-05T19:52:00Z</dcterms:created>
  <dcterms:modified xsi:type="dcterms:W3CDTF">2022-10-02T19:20:00Z</dcterms:modified>
</cp:coreProperties>
</file>