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B36FD" w:rsidRPr="004B36FD" w:rsidRDefault="004B36FD" w:rsidP="004B36FD">
      <w:pPr>
        <w:pStyle w:val="Style11"/>
        <w:widowControl/>
        <w:spacing w:line="240" w:lineRule="auto"/>
        <w:contextualSpacing/>
        <w:rPr>
          <w:rStyle w:val="FontStyle27"/>
          <w:sz w:val="28"/>
          <w:szCs w:val="28"/>
        </w:rPr>
      </w:pPr>
      <w:r w:rsidRPr="004B36FD">
        <w:rPr>
          <w:rStyle w:val="FontStyle27"/>
          <w:sz w:val="28"/>
          <w:szCs w:val="28"/>
        </w:rPr>
        <w:t xml:space="preserve">Управление образования </w:t>
      </w:r>
      <w:proofErr w:type="spellStart"/>
      <w:r w:rsidRPr="004B36FD">
        <w:rPr>
          <w:rStyle w:val="FontStyle27"/>
          <w:sz w:val="28"/>
          <w:szCs w:val="28"/>
        </w:rPr>
        <w:t>Красносулинского</w:t>
      </w:r>
      <w:proofErr w:type="spellEnd"/>
      <w:r w:rsidRPr="004B36FD">
        <w:rPr>
          <w:rStyle w:val="FontStyle27"/>
          <w:sz w:val="28"/>
          <w:szCs w:val="28"/>
        </w:rPr>
        <w:t xml:space="preserve"> района р.п. Горный</w:t>
      </w:r>
    </w:p>
    <w:p w:rsidR="004B36FD" w:rsidRPr="004B36FD" w:rsidRDefault="004B36FD" w:rsidP="004B36FD">
      <w:pPr>
        <w:pStyle w:val="Style11"/>
        <w:widowControl/>
        <w:spacing w:line="240" w:lineRule="auto"/>
        <w:contextualSpacing/>
        <w:rPr>
          <w:rStyle w:val="FontStyle27"/>
          <w:sz w:val="28"/>
          <w:szCs w:val="28"/>
        </w:rPr>
      </w:pPr>
      <w:r w:rsidRPr="004B36FD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4B36FD" w:rsidRPr="004B36FD" w:rsidRDefault="004B36FD" w:rsidP="004B36FD">
      <w:pPr>
        <w:pStyle w:val="Style11"/>
        <w:widowControl/>
        <w:spacing w:line="240" w:lineRule="auto"/>
        <w:contextualSpacing/>
        <w:rPr>
          <w:rStyle w:val="FontStyle27"/>
          <w:sz w:val="28"/>
          <w:szCs w:val="28"/>
        </w:rPr>
      </w:pPr>
      <w:r w:rsidRPr="004B36FD">
        <w:rPr>
          <w:rStyle w:val="FontStyle27"/>
          <w:sz w:val="28"/>
          <w:szCs w:val="28"/>
        </w:rPr>
        <w:t>средняя общеобразовательная школа №22</w:t>
      </w:r>
    </w:p>
    <w:p w:rsidR="004B36FD" w:rsidRPr="004B36FD" w:rsidRDefault="004B36FD" w:rsidP="004B36FD">
      <w:pPr>
        <w:pStyle w:val="Style11"/>
        <w:widowControl/>
        <w:spacing w:line="240" w:lineRule="auto"/>
        <w:rPr>
          <w:rStyle w:val="FontStyle27"/>
          <w:sz w:val="28"/>
          <w:szCs w:val="28"/>
        </w:rPr>
      </w:pPr>
    </w:p>
    <w:p w:rsidR="004B36FD" w:rsidRPr="004B36FD" w:rsidRDefault="004B36FD" w:rsidP="004B36FD">
      <w:pPr>
        <w:pStyle w:val="23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B36FD" w:rsidRPr="004B36FD" w:rsidRDefault="004B36FD" w:rsidP="004B36FD">
      <w:pPr>
        <w:jc w:val="both"/>
        <w:rPr>
          <w:rFonts w:cs="Times New Roman"/>
          <w:sz w:val="28"/>
          <w:szCs w:val="28"/>
        </w:rPr>
      </w:pPr>
      <w:r w:rsidRPr="004B36FD">
        <w:rPr>
          <w:rFonts w:cs="Times New Roman"/>
          <w:sz w:val="28"/>
          <w:szCs w:val="28"/>
        </w:rPr>
        <w:t>Рассмотрено и принято</w:t>
      </w:r>
      <w:r w:rsidRPr="004B36FD">
        <w:rPr>
          <w:rFonts w:cs="Times New Roman"/>
          <w:sz w:val="28"/>
          <w:szCs w:val="28"/>
        </w:rPr>
        <w:tab/>
      </w:r>
      <w:r w:rsidRPr="004B36FD">
        <w:rPr>
          <w:rFonts w:cs="Times New Roman"/>
          <w:sz w:val="28"/>
          <w:szCs w:val="28"/>
        </w:rPr>
        <w:tab/>
      </w:r>
      <w:r w:rsidRPr="004B36FD">
        <w:rPr>
          <w:rFonts w:cs="Times New Roman"/>
          <w:sz w:val="28"/>
          <w:szCs w:val="28"/>
        </w:rPr>
        <w:tab/>
      </w:r>
      <w:r w:rsidRPr="004B36FD">
        <w:rPr>
          <w:rFonts w:cs="Times New Roman"/>
          <w:sz w:val="28"/>
          <w:szCs w:val="28"/>
        </w:rPr>
        <w:tab/>
        <w:t xml:space="preserve">      Утверждаю</w:t>
      </w:r>
    </w:p>
    <w:p w:rsidR="004B36FD" w:rsidRPr="004B36FD" w:rsidRDefault="004B36FD" w:rsidP="004B36FD">
      <w:pPr>
        <w:jc w:val="both"/>
        <w:rPr>
          <w:rFonts w:cs="Times New Roman"/>
          <w:sz w:val="28"/>
          <w:szCs w:val="28"/>
        </w:rPr>
      </w:pPr>
      <w:r w:rsidRPr="004B36FD">
        <w:rPr>
          <w:rFonts w:cs="Times New Roman"/>
          <w:sz w:val="28"/>
          <w:szCs w:val="28"/>
        </w:rPr>
        <w:t>на заседании педагогического совета</w:t>
      </w:r>
      <w:r w:rsidRPr="004B36FD">
        <w:rPr>
          <w:rFonts w:cs="Times New Roman"/>
          <w:sz w:val="28"/>
          <w:szCs w:val="28"/>
        </w:rPr>
        <w:tab/>
        <w:t xml:space="preserve">      Директор МБОУ СОШ №22</w:t>
      </w:r>
    </w:p>
    <w:p w:rsidR="004B36FD" w:rsidRPr="004B36FD" w:rsidRDefault="004B36FD" w:rsidP="004B36FD">
      <w:pPr>
        <w:jc w:val="both"/>
        <w:rPr>
          <w:rFonts w:cs="Times New Roman"/>
          <w:sz w:val="28"/>
          <w:szCs w:val="28"/>
        </w:rPr>
      </w:pPr>
      <w:r w:rsidRPr="004B36FD">
        <w:rPr>
          <w:rFonts w:cs="Times New Roman"/>
          <w:sz w:val="28"/>
          <w:szCs w:val="28"/>
        </w:rPr>
        <w:t>МБОУ СОШ №22</w:t>
      </w:r>
      <w:r w:rsidRPr="004B36FD">
        <w:rPr>
          <w:rFonts w:cs="Times New Roman"/>
          <w:sz w:val="28"/>
          <w:szCs w:val="28"/>
        </w:rPr>
        <w:tab/>
      </w:r>
      <w:r w:rsidRPr="004B36FD">
        <w:rPr>
          <w:rFonts w:cs="Times New Roman"/>
          <w:sz w:val="28"/>
          <w:szCs w:val="28"/>
        </w:rPr>
        <w:tab/>
      </w:r>
      <w:r w:rsidRPr="004B36FD">
        <w:rPr>
          <w:rFonts w:cs="Times New Roman"/>
          <w:sz w:val="28"/>
          <w:szCs w:val="28"/>
        </w:rPr>
        <w:tab/>
      </w:r>
      <w:r w:rsidRPr="004B36FD">
        <w:rPr>
          <w:rFonts w:cs="Times New Roman"/>
          <w:sz w:val="28"/>
          <w:szCs w:val="28"/>
        </w:rPr>
        <w:tab/>
        <w:t xml:space="preserve"> </w:t>
      </w:r>
      <w:r w:rsidRPr="004B36FD">
        <w:rPr>
          <w:rFonts w:cs="Times New Roman"/>
          <w:sz w:val="28"/>
          <w:szCs w:val="28"/>
        </w:rPr>
        <w:tab/>
        <w:t xml:space="preserve">__________ </w:t>
      </w:r>
      <w:proofErr w:type="spellStart"/>
      <w:r w:rsidRPr="004B36FD">
        <w:rPr>
          <w:rFonts w:cs="Times New Roman"/>
          <w:sz w:val="28"/>
          <w:szCs w:val="28"/>
        </w:rPr>
        <w:t>Г.И.Тоткалова</w:t>
      </w:r>
      <w:proofErr w:type="spellEnd"/>
    </w:p>
    <w:p w:rsidR="004B36FD" w:rsidRPr="004B36FD" w:rsidRDefault="004B36FD" w:rsidP="004B36FD">
      <w:pPr>
        <w:jc w:val="both"/>
        <w:rPr>
          <w:rFonts w:cs="Times New Roman"/>
          <w:sz w:val="28"/>
          <w:szCs w:val="28"/>
        </w:rPr>
      </w:pPr>
      <w:r w:rsidRPr="004B36FD">
        <w:rPr>
          <w:rFonts w:cs="Times New Roman"/>
          <w:sz w:val="28"/>
          <w:szCs w:val="28"/>
        </w:rPr>
        <w:t>протокол от «</w:t>
      </w:r>
      <w:r w:rsidR="006A706A">
        <w:rPr>
          <w:rFonts w:cs="Times New Roman"/>
          <w:sz w:val="28"/>
          <w:szCs w:val="28"/>
        </w:rPr>
        <w:t>31</w:t>
      </w:r>
      <w:r w:rsidRPr="004B36FD">
        <w:rPr>
          <w:rFonts w:cs="Times New Roman"/>
          <w:sz w:val="28"/>
          <w:szCs w:val="28"/>
        </w:rPr>
        <w:t>» августа 20</w:t>
      </w:r>
      <w:r w:rsidR="00F11074">
        <w:rPr>
          <w:rFonts w:cs="Times New Roman"/>
          <w:sz w:val="28"/>
          <w:szCs w:val="28"/>
        </w:rPr>
        <w:t>2</w:t>
      </w:r>
      <w:r w:rsidR="00EC289E">
        <w:rPr>
          <w:rFonts w:cs="Times New Roman"/>
          <w:sz w:val="28"/>
          <w:szCs w:val="28"/>
        </w:rPr>
        <w:t>2</w:t>
      </w:r>
      <w:r w:rsidRPr="004B36FD">
        <w:rPr>
          <w:rFonts w:cs="Times New Roman"/>
          <w:sz w:val="28"/>
          <w:szCs w:val="28"/>
        </w:rPr>
        <w:t xml:space="preserve"> г. №</w:t>
      </w:r>
      <w:r w:rsidRPr="004B36FD">
        <w:rPr>
          <w:rFonts w:cs="Times New Roman"/>
          <w:sz w:val="28"/>
          <w:szCs w:val="28"/>
        </w:rPr>
        <w:tab/>
        <w:t>1</w:t>
      </w:r>
      <w:r w:rsidRPr="004B36FD">
        <w:rPr>
          <w:rFonts w:cs="Times New Roman"/>
          <w:sz w:val="28"/>
          <w:szCs w:val="28"/>
        </w:rPr>
        <w:tab/>
        <w:t xml:space="preserve">         МП</w:t>
      </w:r>
    </w:p>
    <w:p w:rsidR="00DF29A1" w:rsidRPr="004B36FD" w:rsidRDefault="00DF29A1" w:rsidP="00DF29A1">
      <w:pPr>
        <w:jc w:val="both"/>
        <w:rPr>
          <w:rFonts w:cs="Times New Roman"/>
          <w:sz w:val="28"/>
          <w:szCs w:val="28"/>
        </w:rPr>
      </w:pPr>
    </w:p>
    <w:p w:rsidR="00DF29A1" w:rsidRPr="004B36FD" w:rsidRDefault="00DF29A1" w:rsidP="00D00C2B">
      <w:pPr>
        <w:jc w:val="both"/>
        <w:rPr>
          <w:rFonts w:cs="Times New Roman"/>
          <w:sz w:val="28"/>
          <w:szCs w:val="28"/>
        </w:rPr>
      </w:pPr>
    </w:p>
    <w:p w:rsidR="007F76A9" w:rsidRPr="004B36FD" w:rsidRDefault="007F76A9" w:rsidP="00D00C2B">
      <w:pPr>
        <w:jc w:val="center"/>
        <w:outlineLvl w:val="0"/>
        <w:rPr>
          <w:rFonts w:cs="Times New Roman"/>
          <w:b/>
          <w:sz w:val="28"/>
          <w:szCs w:val="28"/>
        </w:rPr>
      </w:pPr>
    </w:p>
    <w:p w:rsidR="007F76A9" w:rsidRPr="004B36FD" w:rsidRDefault="007F76A9" w:rsidP="00D00C2B">
      <w:pPr>
        <w:jc w:val="center"/>
        <w:outlineLvl w:val="0"/>
        <w:rPr>
          <w:rFonts w:cs="Times New Roman"/>
          <w:b/>
          <w:sz w:val="28"/>
          <w:szCs w:val="28"/>
        </w:rPr>
      </w:pPr>
    </w:p>
    <w:p w:rsidR="00097CE9" w:rsidRPr="004B36FD" w:rsidRDefault="00097CE9" w:rsidP="00D00C2B">
      <w:pPr>
        <w:jc w:val="center"/>
        <w:outlineLvl w:val="0"/>
        <w:rPr>
          <w:rFonts w:cs="Times New Roman"/>
          <w:b/>
          <w:sz w:val="28"/>
          <w:szCs w:val="28"/>
        </w:rPr>
      </w:pPr>
      <w:r w:rsidRPr="004B36FD">
        <w:rPr>
          <w:rFonts w:cs="Times New Roman"/>
          <w:b/>
          <w:sz w:val="28"/>
          <w:szCs w:val="28"/>
        </w:rPr>
        <w:t>РАБОЧАЯ ПРОГРАММА</w:t>
      </w:r>
    </w:p>
    <w:p w:rsidR="00097CE9" w:rsidRPr="004B36FD" w:rsidRDefault="00097CE9" w:rsidP="00D00C2B">
      <w:pPr>
        <w:jc w:val="both"/>
        <w:rPr>
          <w:rFonts w:cs="Times New Roman"/>
          <w:b/>
          <w:sz w:val="28"/>
          <w:szCs w:val="28"/>
        </w:rPr>
      </w:pPr>
    </w:p>
    <w:p w:rsidR="00097CE9" w:rsidRPr="004B36FD" w:rsidRDefault="00F2770D" w:rsidP="00D00C2B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 w:rsidRPr="004B36FD">
        <w:rPr>
          <w:rStyle w:val="FontStyle25"/>
          <w:sz w:val="28"/>
          <w:szCs w:val="28"/>
        </w:rPr>
        <w:t xml:space="preserve">по </w:t>
      </w:r>
      <w:r w:rsidR="00440DB0" w:rsidRPr="004B36FD">
        <w:rPr>
          <w:rStyle w:val="FontStyle25"/>
          <w:sz w:val="28"/>
          <w:szCs w:val="28"/>
        </w:rPr>
        <w:t>изобразительному искусству</w:t>
      </w:r>
    </w:p>
    <w:p w:rsidR="007F76A9" w:rsidRPr="004B36FD" w:rsidRDefault="007F76A9" w:rsidP="00D00C2B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</w:p>
    <w:p w:rsidR="00097CE9" w:rsidRPr="004B36FD" w:rsidRDefault="00097CE9" w:rsidP="00D00C2B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4B36FD">
        <w:rPr>
          <w:rStyle w:val="FontStyle25"/>
          <w:sz w:val="28"/>
          <w:szCs w:val="28"/>
        </w:rPr>
        <w:t>Учитель Горбунова Владлена Владимировна</w:t>
      </w:r>
    </w:p>
    <w:p w:rsidR="00097CE9" w:rsidRPr="004B36FD" w:rsidRDefault="00097CE9" w:rsidP="00D00C2B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097CE9" w:rsidRPr="004B36FD" w:rsidRDefault="00097CE9" w:rsidP="00D00C2B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  <w:r w:rsidRPr="004B36FD">
        <w:rPr>
          <w:rStyle w:val="FontStyle25"/>
          <w:sz w:val="28"/>
          <w:szCs w:val="28"/>
        </w:rPr>
        <w:t>Класс 2</w:t>
      </w:r>
      <w:r w:rsidR="000D0BCC">
        <w:rPr>
          <w:rStyle w:val="FontStyle25"/>
          <w:sz w:val="28"/>
          <w:szCs w:val="28"/>
        </w:rPr>
        <w:t>-а</w:t>
      </w:r>
    </w:p>
    <w:p w:rsidR="00097CE9" w:rsidRPr="004B36FD" w:rsidRDefault="00097CE9" w:rsidP="00D00C2B">
      <w:pPr>
        <w:pStyle w:val="Style9"/>
        <w:widowControl/>
        <w:spacing w:line="240" w:lineRule="auto"/>
        <w:jc w:val="both"/>
        <w:rPr>
          <w:color w:val="000000"/>
          <w:sz w:val="28"/>
          <w:szCs w:val="28"/>
        </w:rPr>
      </w:pPr>
    </w:p>
    <w:p w:rsidR="00097CE9" w:rsidRPr="004B36FD" w:rsidRDefault="00097CE9" w:rsidP="00D00C2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4B36FD">
        <w:rPr>
          <w:rStyle w:val="FontStyle25"/>
          <w:sz w:val="28"/>
          <w:szCs w:val="28"/>
        </w:rPr>
        <w:t xml:space="preserve">Количество часов  в неделю </w:t>
      </w:r>
      <w:r w:rsidRPr="004B36FD">
        <w:rPr>
          <w:sz w:val="28"/>
          <w:szCs w:val="28"/>
        </w:rPr>
        <w:t xml:space="preserve">  1</w:t>
      </w:r>
      <w:r w:rsidR="004B36FD">
        <w:rPr>
          <w:sz w:val="28"/>
          <w:szCs w:val="28"/>
        </w:rPr>
        <w:t xml:space="preserve"> час</w:t>
      </w:r>
    </w:p>
    <w:p w:rsidR="00097CE9" w:rsidRPr="004B36FD" w:rsidRDefault="00097CE9" w:rsidP="00D00C2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097CE9" w:rsidRPr="004B36FD" w:rsidRDefault="004B36FD" w:rsidP="00D00C2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4B36FD">
        <w:rPr>
          <w:sz w:val="28"/>
          <w:szCs w:val="28"/>
        </w:rPr>
        <w:t xml:space="preserve">Количество часов по учебному плану </w:t>
      </w:r>
      <w:r w:rsidR="00097CE9" w:rsidRPr="004B36FD">
        <w:rPr>
          <w:sz w:val="28"/>
          <w:szCs w:val="28"/>
        </w:rPr>
        <w:t>3</w:t>
      </w:r>
      <w:r w:rsidR="006A706A">
        <w:rPr>
          <w:sz w:val="28"/>
          <w:szCs w:val="28"/>
        </w:rPr>
        <w:t>5</w:t>
      </w:r>
      <w:r>
        <w:rPr>
          <w:sz w:val="28"/>
          <w:szCs w:val="28"/>
        </w:rPr>
        <w:t xml:space="preserve"> час</w:t>
      </w:r>
      <w:r w:rsidR="006A706A">
        <w:rPr>
          <w:sz w:val="28"/>
          <w:szCs w:val="28"/>
        </w:rPr>
        <w:t>ов</w:t>
      </w:r>
    </w:p>
    <w:p w:rsidR="004B36FD" w:rsidRPr="004B36FD" w:rsidRDefault="004B36FD" w:rsidP="00D00C2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4B36FD" w:rsidRPr="004B36FD" w:rsidRDefault="004B36FD" w:rsidP="00D00C2B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4B36FD">
        <w:rPr>
          <w:sz w:val="28"/>
          <w:szCs w:val="28"/>
        </w:rPr>
        <w:t>Количество часов согласно учебному графику, расписанию уроков и с учетом праздничных дней 3</w:t>
      </w:r>
      <w:r w:rsidR="00EC289E">
        <w:rPr>
          <w:sz w:val="28"/>
          <w:szCs w:val="28"/>
        </w:rPr>
        <w:t>4</w:t>
      </w:r>
      <w:r w:rsidRPr="004B36FD">
        <w:rPr>
          <w:sz w:val="28"/>
          <w:szCs w:val="28"/>
        </w:rPr>
        <w:t xml:space="preserve"> час</w:t>
      </w:r>
      <w:r w:rsidR="00A71FB6">
        <w:rPr>
          <w:sz w:val="28"/>
          <w:szCs w:val="28"/>
        </w:rPr>
        <w:t>а</w:t>
      </w:r>
    </w:p>
    <w:p w:rsidR="00097CE9" w:rsidRPr="004B36FD" w:rsidRDefault="00097CE9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097CE9" w:rsidRPr="004B36FD" w:rsidRDefault="00097CE9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4B36FD">
        <w:rPr>
          <w:sz w:val="28"/>
          <w:szCs w:val="28"/>
        </w:rPr>
        <w:t xml:space="preserve">Рабочая программа разработана на основе примерной программы по изобразительному искусству </w:t>
      </w:r>
      <w:r w:rsidR="00FE55BC">
        <w:rPr>
          <w:sz w:val="28"/>
          <w:szCs w:val="28"/>
        </w:rPr>
        <w:t xml:space="preserve">Б. М. </w:t>
      </w:r>
      <w:proofErr w:type="spellStart"/>
      <w:r w:rsidR="00FE55BC">
        <w:rPr>
          <w:sz w:val="28"/>
          <w:szCs w:val="28"/>
        </w:rPr>
        <w:t>Неменского</w:t>
      </w:r>
      <w:proofErr w:type="spellEnd"/>
      <w:r w:rsidRPr="004B36FD">
        <w:rPr>
          <w:sz w:val="28"/>
          <w:szCs w:val="28"/>
        </w:rPr>
        <w:t xml:space="preserve">. </w:t>
      </w:r>
    </w:p>
    <w:p w:rsidR="00097CE9" w:rsidRPr="004B36FD" w:rsidRDefault="00097CE9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924818" w:rsidRPr="004B36FD" w:rsidRDefault="00097CE9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4B36FD">
        <w:rPr>
          <w:sz w:val="28"/>
          <w:szCs w:val="28"/>
        </w:rPr>
        <w:t>Учебник «Изобразительное искусство</w:t>
      </w:r>
      <w:r w:rsidR="00B047C5">
        <w:rPr>
          <w:sz w:val="28"/>
          <w:szCs w:val="28"/>
        </w:rPr>
        <w:t>»,</w:t>
      </w:r>
      <w:r w:rsidRPr="004B36FD">
        <w:rPr>
          <w:sz w:val="28"/>
          <w:szCs w:val="28"/>
        </w:rPr>
        <w:t xml:space="preserve"> 2 класс. </w:t>
      </w:r>
      <w:r w:rsidR="00B047C5">
        <w:rPr>
          <w:sz w:val="28"/>
          <w:szCs w:val="28"/>
        </w:rPr>
        <w:t>Е</w:t>
      </w:r>
      <w:r w:rsidRPr="004B36FD">
        <w:rPr>
          <w:sz w:val="28"/>
          <w:szCs w:val="28"/>
        </w:rPr>
        <w:t xml:space="preserve">. </w:t>
      </w:r>
      <w:r w:rsidR="00B047C5">
        <w:rPr>
          <w:sz w:val="28"/>
          <w:szCs w:val="28"/>
        </w:rPr>
        <w:t>И</w:t>
      </w:r>
      <w:r w:rsidRPr="004B36FD">
        <w:rPr>
          <w:sz w:val="28"/>
          <w:szCs w:val="28"/>
        </w:rPr>
        <w:t xml:space="preserve">. </w:t>
      </w:r>
      <w:proofErr w:type="spellStart"/>
      <w:r w:rsidR="00B047C5">
        <w:rPr>
          <w:sz w:val="28"/>
          <w:szCs w:val="28"/>
        </w:rPr>
        <w:t>Коротеева</w:t>
      </w:r>
      <w:proofErr w:type="spellEnd"/>
      <w:r w:rsidRPr="004B36FD">
        <w:rPr>
          <w:sz w:val="28"/>
          <w:szCs w:val="28"/>
        </w:rPr>
        <w:t xml:space="preserve">, </w:t>
      </w:r>
      <w:r w:rsidR="00B047C5">
        <w:rPr>
          <w:sz w:val="28"/>
          <w:szCs w:val="28"/>
        </w:rPr>
        <w:t xml:space="preserve">под ред. Б. М. </w:t>
      </w:r>
      <w:proofErr w:type="spellStart"/>
      <w:r w:rsidR="00B047C5">
        <w:rPr>
          <w:sz w:val="28"/>
          <w:szCs w:val="28"/>
        </w:rPr>
        <w:t>Неменского</w:t>
      </w:r>
      <w:proofErr w:type="spellEnd"/>
      <w:r w:rsidR="00B047C5">
        <w:rPr>
          <w:sz w:val="28"/>
          <w:szCs w:val="28"/>
        </w:rPr>
        <w:t>.</w:t>
      </w:r>
      <w:r w:rsidRPr="004B36FD">
        <w:rPr>
          <w:sz w:val="28"/>
          <w:szCs w:val="28"/>
        </w:rPr>
        <w:t xml:space="preserve"> </w:t>
      </w:r>
      <w:proofErr w:type="spellStart"/>
      <w:r w:rsidRPr="004B36FD">
        <w:rPr>
          <w:sz w:val="28"/>
          <w:szCs w:val="28"/>
        </w:rPr>
        <w:t>М</w:t>
      </w:r>
      <w:r w:rsidR="000A3131">
        <w:rPr>
          <w:sz w:val="28"/>
          <w:szCs w:val="28"/>
        </w:rPr>
        <w:t>.</w:t>
      </w:r>
      <w:r w:rsidRPr="004B36FD">
        <w:rPr>
          <w:sz w:val="28"/>
          <w:szCs w:val="28"/>
        </w:rPr>
        <w:t>:</w:t>
      </w:r>
      <w:r w:rsidR="00B047C5">
        <w:rPr>
          <w:sz w:val="28"/>
          <w:szCs w:val="28"/>
        </w:rPr>
        <w:t>Просвещение</w:t>
      </w:r>
      <w:proofErr w:type="spellEnd"/>
      <w:r w:rsidRPr="004B36FD">
        <w:rPr>
          <w:sz w:val="28"/>
          <w:szCs w:val="28"/>
        </w:rPr>
        <w:t>, 20</w:t>
      </w:r>
      <w:r w:rsidR="006A706A">
        <w:rPr>
          <w:sz w:val="28"/>
          <w:szCs w:val="28"/>
        </w:rPr>
        <w:t>20</w:t>
      </w:r>
      <w:r w:rsidRPr="004B36FD">
        <w:rPr>
          <w:sz w:val="28"/>
          <w:szCs w:val="28"/>
        </w:rPr>
        <w:t xml:space="preserve"> год. </w:t>
      </w:r>
    </w:p>
    <w:p w:rsidR="00924818" w:rsidRPr="004B36FD" w:rsidRDefault="00924818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7F76A9" w:rsidRDefault="00DF29A1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4B36FD">
        <w:rPr>
          <w:sz w:val="28"/>
          <w:szCs w:val="28"/>
        </w:rPr>
        <w:t>Срок реализации программы   20</w:t>
      </w:r>
      <w:r w:rsidR="00861CDE">
        <w:rPr>
          <w:sz w:val="28"/>
          <w:szCs w:val="28"/>
        </w:rPr>
        <w:t>2</w:t>
      </w:r>
      <w:r w:rsidR="00EC289E">
        <w:rPr>
          <w:sz w:val="28"/>
          <w:szCs w:val="28"/>
        </w:rPr>
        <w:t>2</w:t>
      </w:r>
      <w:r w:rsidRPr="004B36FD">
        <w:rPr>
          <w:sz w:val="28"/>
          <w:szCs w:val="28"/>
        </w:rPr>
        <w:t>-20</w:t>
      </w:r>
      <w:r w:rsidR="00FE55BC">
        <w:rPr>
          <w:sz w:val="28"/>
          <w:szCs w:val="28"/>
        </w:rPr>
        <w:t>2</w:t>
      </w:r>
      <w:r w:rsidR="00EC289E">
        <w:rPr>
          <w:sz w:val="28"/>
          <w:szCs w:val="28"/>
        </w:rPr>
        <w:t>3</w:t>
      </w:r>
      <w:r w:rsidR="00BD4019" w:rsidRPr="004B36FD">
        <w:rPr>
          <w:sz w:val="28"/>
          <w:szCs w:val="28"/>
        </w:rPr>
        <w:t xml:space="preserve"> </w:t>
      </w:r>
      <w:r w:rsidRPr="004B36FD">
        <w:rPr>
          <w:sz w:val="28"/>
          <w:szCs w:val="28"/>
        </w:rPr>
        <w:t>учебный год</w:t>
      </w: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b/>
          <w:i/>
          <w:sz w:val="28"/>
          <w:szCs w:val="28"/>
        </w:rPr>
      </w:pPr>
    </w:p>
    <w:p w:rsidR="000A3131" w:rsidRPr="004B36FD" w:rsidRDefault="000A3131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b/>
          <w:i/>
          <w:sz w:val="28"/>
          <w:szCs w:val="28"/>
        </w:rPr>
      </w:pPr>
    </w:p>
    <w:p w:rsidR="00E07A95" w:rsidRPr="00E07A95" w:rsidRDefault="00E07A95" w:rsidP="00E07A95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  <w:u w:val="single"/>
        </w:rPr>
      </w:pPr>
      <w:r w:rsidRPr="00E07A95">
        <w:rPr>
          <w:rFonts w:eastAsia="Times New Roman" w:cs="Times New Roman"/>
          <w:b/>
          <w:sz w:val="28"/>
          <w:szCs w:val="28"/>
          <w:u w:val="single"/>
          <w:lang w:val="en-US"/>
        </w:rPr>
        <w:lastRenderedPageBreak/>
        <w:t>I</w:t>
      </w:r>
      <w:r w:rsidRPr="00E07A95">
        <w:rPr>
          <w:rFonts w:eastAsia="Times New Roman" w:cs="Times New Roman"/>
          <w:b/>
          <w:sz w:val="28"/>
          <w:szCs w:val="28"/>
          <w:u w:val="single"/>
        </w:rPr>
        <w:t>. Содержание курса.</w:t>
      </w:r>
    </w:p>
    <w:p w:rsidR="00E07A95" w:rsidRPr="00E07A95" w:rsidRDefault="00E07A95" w:rsidP="00E07A95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 w:rsidRPr="00DD4681">
        <w:rPr>
          <w:rFonts w:eastAsia="Times New Roman" w:cs="Times New Roman"/>
          <w:sz w:val="28"/>
          <w:szCs w:val="28"/>
        </w:rPr>
        <w:t>Основные содержательные линии.</w:t>
      </w:r>
    </w:p>
    <w:p w:rsidR="00E07A95" w:rsidRPr="006B193C" w:rsidRDefault="00E07A95" w:rsidP="00E07A95">
      <w:pPr>
        <w:pStyle w:val="12"/>
        <w:ind w:left="0" w:firstLine="709"/>
        <w:jc w:val="both"/>
        <w:rPr>
          <w:rFonts w:eastAsia="Times New Roman" w:cs="Times New Roman"/>
          <w:sz w:val="28"/>
          <w:szCs w:val="28"/>
        </w:rPr>
      </w:pPr>
      <w:r w:rsidRPr="00DD4681">
        <w:rPr>
          <w:rFonts w:eastAsia="Times New Roman" w:cs="Times New Roman"/>
          <w:sz w:val="28"/>
          <w:szCs w:val="28"/>
        </w:rPr>
        <w:t xml:space="preserve">Учебный материал в примерной программе представлен блоками, отражающими </w:t>
      </w:r>
      <w:proofErr w:type="spellStart"/>
      <w:r w:rsidRPr="00DD4681">
        <w:rPr>
          <w:rFonts w:eastAsia="Times New Roman" w:cs="Times New Roman"/>
          <w:sz w:val="28"/>
          <w:szCs w:val="28"/>
        </w:rPr>
        <w:t>деятельностный</w:t>
      </w:r>
      <w:proofErr w:type="spellEnd"/>
      <w:r w:rsidRPr="00DD4681">
        <w:rPr>
          <w:rFonts w:eastAsia="Times New Roman" w:cs="Times New Roman"/>
          <w:sz w:val="28"/>
          <w:szCs w:val="28"/>
        </w:rPr>
        <w:t xml:space="preserve"> характер и коммуникативно-нравственную сущность художественного образования: «Виды художественной деятельности», «Азбука искусства», «Значимые темы искусства», «Опыт художественно-творческой деятельности». Специфика подобного деления на блоки состоит в том, что первый блок раскрывает содержание учебного материала, второй дает инструментарий для его практической реализации, третий намечает эмоционально-ценностную направленность тематики заданий, четвертый содержит виды и условия деятельности, в которых ребенок может получить художественно-творческий опыт. Все блоки об одном и том же, но раскрывают разные стороны искусства: типологическую, языковую, ценностно-ориентационную и </w:t>
      </w:r>
      <w:proofErr w:type="spellStart"/>
      <w:r w:rsidRPr="00DD4681">
        <w:rPr>
          <w:rFonts w:eastAsia="Times New Roman" w:cs="Times New Roman"/>
          <w:sz w:val="28"/>
          <w:szCs w:val="28"/>
        </w:rPr>
        <w:t>деятельностную</w:t>
      </w:r>
      <w:proofErr w:type="spellEnd"/>
      <w:r w:rsidRPr="00DD4681">
        <w:rPr>
          <w:rFonts w:eastAsia="Times New Roman" w:cs="Times New Roman"/>
          <w:sz w:val="28"/>
          <w:szCs w:val="28"/>
        </w:rPr>
        <w:t xml:space="preserve">. Они (все вместе!) в разной мере присутствуют практически на каждом уроке. Например, «Восприятие искусства» (именно так звучит одна из </w:t>
      </w:r>
      <w:proofErr w:type="spellStart"/>
      <w:r w:rsidRPr="00DD4681">
        <w:rPr>
          <w:rFonts w:eastAsia="Times New Roman" w:cs="Times New Roman"/>
          <w:sz w:val="28"/>
          <w:szCs w:val="28"/>
        </w:rPr>
        <w:t>подтем</w:t>
      </w:r>
      <w:proofErr w:type="spellEnd"/>
      <w:r w:rsidRPr="00DD4681">
        <w:rPr>
          <w:rFonts w:eastAsia="Times New Roman" w:cs="Times New Roman"/>
          <w:sz w:val="28"/>
          <w:szCs w:val="28"/>
        </w:rPr>
        <w:t xml:space="preserve"> первого блока) подразумевает отнесение воспринимаемых произведений к тому или иному виду и жанру искусства, выполнение художественно-творческого задания на тему, связанную с окружающим миром и его ценностями, понимание того, как его выполнять. В комплексе все блоки направлены на решение задач начального художественного образования и воспитания. Такое построение программы позволяет создавать различные модели курса изобразительного искусства, по-разному структурировать содержание учебников, распределять разными способами учебный материал и время его изучения. </w:t>
      </w:r>
    </w:p>
    <w:p w:rsidR="00E07A95" w:rsidRPr="00476F28" w:rsidRDefault="00E07A95" w:rsidP="00E07A95">
      <w:pPr>
        <w:pStyle w:val="c9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476F28">
        <w:rPr>
          <w:rStyle w:val="c11"/>
          <w:b/>
          <w:bCs/>
          <w:color w:val="000000"/>
          <w:sz w:val="28"/>
          <w:szCs w:val="28"/>
        </w:rPr>
        <w:t xml:space="preserve">Искусство и ты. </w:t>
      </w:r>
      <w:r w:rsidRPr="00476F28">
        <w:rPr>
          <w:rStyle w:val="c0"/>
          <w:color w:val="000000"/>
          <w:sz w:val="28"/>
          <w:szCs w:val="28"/>
        </w:rPr>
        <w:t>Знакомство с основами образного языка изобразительного искусства. Понимание языка искусства и связей его с жизнью, Выразительные возможности художественных материалов. Введение в мир искусства, эмоционально связанный с миром личных наблюдений, переживани</w:t>
      </w:r>
      <w:r>
        <w:rPr>
          <w:rStyle w:val="c0"/>
          <w:color w:val="000000"/>
          <w:sz w:val="28"/>
          <w:szCs w:val="28"/>
        </w:rPr>
        <w:t>ях</w:t>
      </w:r>
      <w:r w:rsidRPr="00476F28">
        <w:rPr>
          <w:rStyle w:val="c0"/>
          <w:color w:val="000000"/>
          <w:sz w:val="28"/>
          <w:szCs w:val="28"/>
        </w:rPr>
        <w:t xml:space="preserve"> людей. Выражение в искусстве чувств человека, отношения к миру, добра и зла. Практическая творческая работа (индивидуальная и коллективная).</w:t>
      </w:r>
    </w:p>
    <w:p w:rsidR="00E07A95" w:rsidRPr="00476F28" w:rsidRDefault="00E07A95" w:rsidP="00E07A95">
      <w:pPr>
        <w:pStyle w:val="c9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476F28">
        <w:rPr>
          <w:rStyle w:val="c11"/>
          <w:b/>
          <w:bCs/>
          <w:color w:val="000000"/>
          <w:sz w:val="28"/>
          <w:szCs w:val="28"/>
        </w:rPr>
        <w:t xml:space="preserve">Как и чем работает художник? </w:t>
      </w:r>
      <w:r w:rsidRPr="00476F28">
        <w:rPr>
          <w:rStyle w:val="c0"/>
          <w:color w:val="000000"/>
          <w:sz w:val="28"/>
          <w:szCs w:val="28"/>
        </w:rPr>
        <w:t>Представление о разнообразии художественных материалов, которые использует в своей работе художник. Выразительные возможности художественных материалов. Особенности, свойства и характер различных материалов. Цвет: основные, составные, дополнительные цвета. Смешивание красок. Роль черной и белой красок. Ритм линий, ритм пятен. Лепка. Моделирование из бумаги. Коллаж.</w:t>
      </w:r>
    </w:p>
    <w:p w:rsidR="00E07A95" w:rsidRPr="00476F28" w:rsidRDefault="00E07A95" w:rsidP="00E07A95">
      <w:pPr>
        <w:pStyle w:val="c9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476F28">
        <w:rPr>
          <w:rStyle w:val="c11"/>
          <w:b/>
          <w:bCs/>
          <w:color w:val="000000"/>
          <w:sz w:val="28"/>
          <w:szCs w:val="28"/>
        </w:rPr>
        <w:t xml:space="preserve">Реальность и фантазия. </w:t>
      </w:r>
      <w:r w:rsidRPr="00476F28">
        <w:rPr>
          <w:rStyle w:val="c0"/>
          <w:color w:val="000000"/>
          <w:sz w:val="28"/>
          <w:szCs w:val="28"/>
        </w:rPr>
        <w:t xml:space="preserve">Для изображения реальности необходимо воображение. Для создания фантастического образа необходима опора на реальность. Значение фантазии и воображения для творчества художника. Изображение реальных и фантастических животных. Изображение узоров, увиденных в природе, и орнаментов для украшения </w:t>
      </w:r>
      <w:r w:rsidRPr="00476F28">
        <w:rPr>
          <w:rStyle w:val="c0"/>
          <w:color w:val="000000"/>
          <w:sz w:val="28"/>
          <w:szCs w:val="28"/>
        </w:rPr>
        <w:lastRenderedPageBreak/>
        <w:t>человека. Изображение фантастических построек. Развитие духовной и эмоциональной сферы ребенка через общение с природой.</w:t>
      </w:r>
    </w:p>
    <w:p w:rsidR="00E07A95" w:rsidRPr="00476F28" w:rsidRDefault="00E07A95" w:rsidP="00E07A95">
      <w:pPr>
        <w:pStyle w:val="c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476F28">
        <w:rPr>
          <w:rStyle w:val="c11"/>
          <w:b/>
          <w:bCs/>
          <w:color w:val="000000"/>
          <w:sz w:val="28"/>
          <w:szCs w:val="28"/>
        </w:rPr>
        <w:t xml:space="preserve">О чем говорит искусство? </w:t>
      </w:r>
      <w:r w:rsidRPr="00476F28">
        <w:rPr>
          <w:rStyle w:val="c0"/>
          <w:color w:val="000000"/>
          <w:sz w:val="28"/>
          <w:szCs w:val="28"/>
        </w:rPr>
        <w:t>Важнейшая тема курса. Искусство выражает чувства человека, его понимание и отношение к тому, что он изображает, украшает и строит. Изображение состояний (настроений) в природе. Изображение доброго и злого сказочного образа. Украшения, характеризующие контрастных по характеру, по их намерениям персонажей. Постройки для добрых и злых, разных по характеру сказочных героев.</w:t>
      </w:r>
    </w:p>
    <w:p w:rsidR="00E07A95" w:rsidRPr="00476F28" w:rsidRDefault="00E07A95" w:rsidP="00E07A95">
      <w:pPr>
        <w:pStyle w:val="c2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476F28">
        <w:rPr>
          <w:rStyle w:val="c11"/>
          <w:b/>
          <w:bCs/>
          <w:color w:val="000000"/>
          <w:sz w:val="28"/>
          <w:szCs w:val="28"/>
        </w:rPr>
        <w:t xml:space="preserve">Как говорит искусство? </w:t>
      </w:r>
      <w:r w:rsidRPr="00476F28">
        <w:rPr>
          <w:rStyle w:val="c0"/>
          <w:color w:val="000000"/>
          <w:sz w:val="28"/>
          <w:szCs w:val="28"/>
        </w:rPr>
        <w:t>Средства образной выразительности в изобразительном искусстве. Эмоциональное воздействие цвета: теплое — холодное, звонкое и глухое звучание цвета. Выразительные возможности линии.  Понятие ритма; ритм пятен, линий. Выразительность соотношения пропорций. Выразительность фактур. Язык изобразительного искусства и его выразительные средства служат выражению мыслей и чувств художника.</w:t>
      </w:r>
    </w:p>
    <w:p w:rsidR="00E07A95" w:rsidRPr="00476F28" w:rsidRDefault="00E07A95" w:rsidP="00E07A95">
      <w:pPr>
        <w:pStyle w:val="c9"/>
        <w:spacing w:before="0" w:beforeAutospacing="0" w:after="0" w:afterAutospacing="0" w:line="0" w:lineRule="atLeast"/>
        <w:rPr>
          <w:rFonts w:ascii="Arial" w:hAnsi="Arial" w:cs="Arial"/>
          <w:color w:val="000000"/>
          <w:sz w:val="28"/>
          <w:szCs w:val="28"/>
        </w:rPr>
      </w:pPr>
    </w:p>
    <w:p w:rsidR="00E07A95" w:rsidRPr="004B36FD" w:rsidRDefault="00E07A95" w:rsidP="00E07A95">
      <w:pPr>
        <w:autoSpaceDE w:val="0"/>
        <w:autoSpaceDN w:val="0"/>
        <w:adjustRightInd w:val="0"/>
        <w:jc w:val="both"/>
        <w:rPr>
          <w:rFonts w:cs="Times New Roman"/>
          <w:b/>
          <w:sz w:val="28"/>
          <w:szCs w:val="28"/>
        </w:rPr>
      </w:pPr>
      <w:r w:rsidRPr="004B36FD">
        <w:rPr>
          <w:rFonts w:cs="Times New Roman"/>
          <w:b/>
          <w:sz w:val="28"/>
          <w:szCs w:val="28"/>
        </w:rPr>
        <w:t xml:space="preserve"> 1. </w:t>
      </w:r>
      <w:r w:rsidRPr="00476F28">
        <w:rPr>
          <w:rStyle w:val="c11"/>
          <w:b/>
          <w:bCs/>
          <w:color w:val="000000"/>
          <w:sz w:val="28"/>
          <w:szCs w:val="28"/>
        </w:rPr>
        <w:t>Как и чем работает художник?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iCs/>
          <w:color w:val="000000"/>
          <w:sz w:val="28"/>
          <w:szCs w:val="28"/>
        </w:rPr>
        <w:t>Учусь быть зрителем</w:t>
      </w:r>
      <w:r>
        <w:rPr>
          <w:rStyle w:val="c0"/>
          <w:iCs/>
          <w:color w:val="000000"/>
          <w:sz w:val="28"/>
          <w:szCs w:val="28"/>
        </w:rPr>
        <w:t xml:space="preserve">. Учусь быть </w:t>
      </w:r>
      <w:r w:rsidRPr="00BC702B">
        <w:rPr>
          <w:rStyle w:val="c0"/>
          <w:iCs/>
          <w:color w:val="000000"/>
          <w:sz w:val="28"/>
          <w:szCs w:val="28"/>
        </w:rPr>
        <w:t xml:space="preserve">художником. </w:t>
      </w:r>
      <w:r>
        <w:rPr>
          <w:rStyle w:val="c0"/>
          <w:iCs/>
          <w:color w:val="000000"/>
          <w:sz w:val="28"/>
          <w:szCs w:val="28"/>
        </w:rPr>
        <w:t xml:space="preserve">Художник рисует красками. Художник рисует мелками и тушью. С какими еще материалами работает художник? </w:t>
      </w:r>
      <w:r w:rsidRPr="00BC702B">
        <w:rPr>
          <w:rStyle w:val="c0"/>
          <w:iCs/>
          <w:color w:val="000000"/>
          <w:sz w:val="28"/>
          <w:szCs w:val="28"/>
        </w:rPr>
        <w:t>Гуашь</w:t>
      </w:r>
      <w:r>
        <w:rPr>
          <w:rStyle w:val="c0"/>
          <w:iCs/>
          <w:color w:val="000000"/>
          <w:sz w:val="28"/>
          <w:szCs w:val="28"/>
        </w:rPr>
        <w:t>. Три основных цвета - желтый, красный, синий.</w:t>
      </w:r>
    </w:p>
    <w:p w:rsidR="00E07A95" w:rsidRPr="00BC702B" w:rsidRDefault="00E07A95" w:rsidP="00E07A95">
      <w:pPr>
        <w:pStyle w:val="ae"/>
        <w:widowControl w:val="0"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BC702B">
        <w:rPr>
          <w:color w:val="000000"/>
          <w:sz w:val="28"/>
          <w:szCs w:val="28"/>
          <w:shd w:val="clear" w:color="auto" w:fill="FFFFFF"/>
        </w:rPr>
        <w:t>Волшебн</w:t>
      </w:r>
      <w:r>
        <w:rPr>
          <w:color w:val="000000"/>
          <w:sz w:val="28"/>
          <w:szCs w:val="28"/>
          <w:shd w:val="clear" w:color="auto" w:fill="FFFFFF"/>
        </w:rPr>
        <w:t>ая</w:t>
      </w:r>
      <w:r w:rsidRPr="00BC702B">
        <w:rPr>
          <w:color w:val="000000"/>
          <w:sz w:val="28"/>
          <w:szCs w:val="28"/>
          <w:shd w:val="clear" w:color="auto" w:fill="FFFFFF"/>
        </w:rPr>
        <w:t xml:space="preserve"> белая</w:t>
      </w:r>
      <w:r>
        <w:rPr>
          <w:color w:val="000000"/>
          <w:sz w:val="28"/>
          <w:szCs w:val="28"/>
          <w:shd w:val="clear" w:color="auto" w:fill="FFFFFF"/>
        </w:rPr>
        <w:t>.</w:t>
      </w:r>
      <w:r w:rsidRPr="00BC702B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Волшебная черная.</w:t>
      </w:r>
      <w:r w:rsidRPr="00BC702B">
        <w:rPr>
          <w:rStyle w:val="c0"/>
          <w:color w:val="000000"/>
          <w:sz w:val="28"/>
          <w:szCs w:val="28"/>
          <w:shd w:val="clear" w:color="auto" w:fill="FFFFFF"/>
        </w:rPr>
        <w:t xml:space="preserve"> Волшебные серые.</w:t>
      </w:r>
      <w:r>
        <w:rPr>
          <w:rStyle w:val="c0"/>
          <w:color w:val="000000"/>
          <w:sz w:val="28"/>
          <w:szCs w:val="28"/>
          <w:shd w:val="clear" w:color="auto" w:fill="FFFFFF"/>
        </w:rPr>
        <w:t xml:space="preserve"> 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>Пастель</w:t>
      </w:r>
      <w:r>
        <w:rPr>
          <w:rStyle w:val="c0"/>
          <w:color w:val="000000"/>
          <w:sz w:val="28"/>
          <w:szCs w:val="28"/>
        </w:rPr>
        <w:t>. Восковые мелки. Акварель.</w:t>
      </w:r>
      <w:r w:rsidRPr="00BC702B">
        <w:rPr>
          <w:rStyle w:val="c0"/>
          <w:color w:val="000000"/>
          <w:sz w:val="28"/>
          <w:szCs w:val="28"/>
        </w:rPr>
        <w:t xml:space="preserve"> 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iCs/>
          <w:color w:val="000000"/>
          <w:sz w:val="28"/>
          <w:szCs w:val="28"/>
        </w:rPr>
        <w:t xml:space="preserve">Что такое аппликация? </w:t>
      </w:r>
    </w:p>
    <w:p w:rsidR="00E07A95" w:rsidRPr="00BC702B" w:rsidRDefault="00E07A95" w:rsidP="00E07A95">
      <w:pPr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  <w:r w:rsidRPr="00BC702B">
        <w:rPr>
          <w:rFonts w:cs="Times New Roman"/>
          <w:color w:val="000000"/>
          <w:sz w:val="28"/>
          <w:szCs w:val="28"/>
          <w:shd w:val="clear" w:color="auto" w:fill="FFFFFF"/>
        </w:rPr>
        <w:t>Что может линия?</w:t>
      </w:r>
    </w:p>
    <w:p w:rsidR="00E07A95" w:rsidRPr="00BC702B" w:rsidRDefault="00E07A95" w:rsidP="00E07A95">
      <w:pPr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  <w:r w:rsidRPr="00BC702B">
        <w:rPr>
          <w:rFonts w:cs="Times New Roman"/>
          <w:color w:val="000000"/>
          <w:sz w:val="28"/>
          <w:szCs w:val="28"/>
          <w:shd w:val="clear" w:color="auto" w:fill="FFFFFF"/>
        </w:rPr>
        <w:t xml:space="preserve">Что может пластилин? </w:t>
      </w:r>
    </w:p>
    <w:p w:rsidR="00E07A95" w:rsidRPr="00BC702B" w:rsidRDefault="00E07A95" w:rsidP="00E07A95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color w:val="000000"/>
          <w:sz w:val="28"/>
          <w:szCs w:val="28"/>
          <w:shd w:val="clear" w:color="auto" w:fill="FFFFFF"/>
        </w:rPr>
        <w:t>Бумага, ножницы, клей.</w:t>
      </w:r>
    </w:p>
    <w:p w:rsidR="00E07A95" w:rsidRPr="00BC702B" w:rsidRDefault="00E07A95" w:rsidP="00E07A95">
      <w:pPr>
        <w:jc w:val="both"/>
        <w:rPr>
          <w:rFonts w:cs="Times New Roman"/>
          <w:sz w:val="28"/>
          <w:szCs w:val="28"/>
        </w:rPr>
      </w:pPr>
      <w:r w:rsidRPr="00BC702B"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Неожиданные материалы</w:t>
      </w:r>
      <w:r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.</w:t>
      </w:r>
    </w:p>
    <w:p w:rsidR="00E07A95" w:rsidRPr="004B36FD" w:rsidRDefault="00E07A95" w:rsidP="00E07A95">
      <w:pPr>
        <w:jc w:val="both"/>
        <w:rPr>
          <w:rFonts w:cs="Times New Roman"/>
          <w:sz w:val="28"/>
          <w:szCs w:val="28"/>
        </w:rPr>
      </w:pPr>
    </w:p>
    <w:p w:rsidR="00E07A95" w:rsidRPr="00186E8B" w:rsidRDefault="00E07A95" w:rsidP="00E07A95">
      <w:pPr>
        <w:pStyle w:val="12"/>
        <w:autoSpaceDE w:val="0"/>
        <w:autoSpaceDN w:val="0"/>
        <w:adjustRightInd w:val="0"/>
        <w:ind w:left="0"/>
        <w:jc w:val="both"/>
        <w:rPr>
          <w:rFonts w:eastAsia="Times New Roman" w:cs="Times New Roman"/>
          <w:b/>
          <w:sz w:val="28"/>
          <w:szCs w:val="28"/>
          <w:u w:val="single"/>
        </w:rPr>
      </w:pPr>
      <w:r w:rsidRPr="00186E8B">
        <w:rPr>
          <w:rFonts w:eastAsia="Times New Roman" w:cs="Times New Roman"/>
          <w:b/>
          <w:sz w:val="28"/>
          <w:szCs w:val="28"/>
          <w:u w:val="single"/>
        </w:rPr>
        <w:t>Характеристика деятельности обучающихся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rStyle w:val="af6"/>
          <w:b w:val="0"/>
          <w:bCs w:val="0"/>
          <w:sz w:val="28"/>
          <w:szCs w:val="28"/>
        </w:rPr>
      </w:pPr>
      <w:r w:rsidRPr="00476F28">
        <w:rPr>
          <w:rStyle w:val="af6"/>
          <w:sz w:val="28"/>
          <w:szCs w:val="28"/>
        </w:rPr>
        <w:t xml:space="preserve">Учить </w:t>
      </w:r>
      <w:r w:rsidRPr="00476F28">
        <w:rPr>
          <w:rStyle w:val="af6"/>
          <w:b w:val="0"/>
          <w:bCs w:val="0"/>
          <w:sz w:val="28"/>
          <w:szCs w:val="28"/>
        </w:rPr>
        <w:t>быть хорошим зрителем, настоящим художником.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rStyle w:val="af6"/>
          <w:b w:val="0"/>
          <w:bCs w:val="0"/>
          <w:sz w:val="28"/>
          <w:szCs w:val="28"/>
        </w:rPr>
      </w:pPr>
      <w:r w:rsidRPr="00476F28">
        <w:rPr>
          <w:rStyle w:val="af6"/>
          <w:sz w:val="28"/>
          <w:szCs w:val="28"/>
        </w:rPr>
        <w:t xml:space="preserve">Учить </w:t>
      </w:r>
      <w:r w:rsidRPr="00476F28">
        <w:rPr>
          <w:rStyle w:val="af6"/>
          <w:b w:val="0"/>
          <w:bCs w:val="0"/>
          <w:sz w:val="28"/>
          <w:szCs w:val="28"/>
        </w:rPr>
        <w:t>видеть красоту природы, людей, животных и суметь передать её в своём</w:t>
      </w:r>
      <w:r>
        <w:rPr>
          <w:rStyle w:val="af6"/>
          <w:b w:val="0"/>
          <w:bCs w:val="0"/>
          <w:sz w:val="28"/>
          <w:szCs w:val="28"/>
        </w:rPr>
        <w:t xml:space="preserve"> </w:t>
      </w:r>
      <w:r w:rsidRPr="00476F28">
        <w:rPr>
          <w:rStyle w:val="af6"/>
          <w:b w:val="0"/>
          <w:bCs w:val="0"/>
          <w:sz w:val="28"/>
          <w:szCs w:val="28"/>
        </w:rPr>
        <w:t>произведении, выразить своё к ней отношение.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af6"/>
          <w:sz w:val="28"/>
          <w:szCs w:val="28"/>
        </w:rPr>
        <w:t>Наблюдать</w:t>
      </w:r>
      <w:r w:rsidRPr="00476F28">
        <w:rPr>
          <w:sz w:val="28"/>
          <w:szCs w:val="28"/>
        </w:rPr>
        <w:t xml:space="preserve"> цветовые сочетания в природе.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af6"/>
          <w:sz w:val="28"/>
          <w:szCs w:val="28"/>
        </w:rPr>
        <w:t>Смешивать</w:t>
      </w:r>
      <w:r w:rsidRPr="00476F28">
        <w:rPr>
          <w:sz w:val="28"/>
          <w:szCs w:val="28"/>
        </w:rPr>
        <w:t xml:space="preserve"> краски сразу на листе бумаги, посредством приема «живая краска».</w:t>
      </w:r>
    </w:p>
    <w:p w:rsidR="00E07A95" w:rsidRPr="00476F28" w:rsidRDefault="00E07A95" w:rsidP="00E07A95">
      <w:pPr>
        <w:rPr>
          <w:sz w:val="28"/>
          <w:szCs w:val="28"/>
        </w:rPr>
      </w:pPr>
      <w:r w:rsidRPr="00476F28">
        <w:rPr>
          <w:rStyle w:val="af6"/>
          <w:sz w:val="28"/>
          <w:szCs w:val="28"/>
        </w:rPr>
        <w:t>Овладевать</w:t>
      </w:r>
      <w:r w:rsidRPr="00476F28">
        <w:rPr>
          <w:sz w:val="28"/>
          <w:szCs w:val="28"/>
        </w:rPr>
        <w:t xml:space="preserve"> первичными живописными навыками.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8"/>
          <w:sz w:val="28"/>
          <w:szCs w:val="28"/>
        </w:rPr>
        <w:t>Изображать</w:t>
      </w:r>
      <w:r w:rsidRPr="00476F28">
        <w:rPr>
          <w:rStyle w:val="14"/>
          <w:sz w:val="28"/>
          <w:szCs w:val="28"/>
        </w:rPr>
        <w:t xml:space="preserve"> на основе смешивания трех основных цветов разнообразные цветы</w:t>
      </w:r>
      <w:r>
        <w:rPr>
          <w:rStyle w:val="14"/>
          <w:sz w:val="28"/>
          <w:szCs w:val="28"/>
        </w:rPr>
        <w:t xml:space="preserve"> </w:t>
      </w:r>
      <w:r w:rsidRPr="00476F28">
        <w:rPr>
          <w:rStyle w:val="14"/>
          <w:sz w:val="28"/>
          <w:szCs w:val="28"/>
        </w:rPr>
        <w:t>по памяти и впечатлению.</w:t>
      </w:r>
    </w:p>
    <w:p w:rsidR="00E07A95" w:rsidRPr="00476F28" w:rsidRDefault="00E07A95" w:rsidP="00E07A95">
      <w:pPr>
        <w:pStyle w:val="310"/>
        <w:shd w:val="clear" w:color="auto" w:fill="auto"/>
        <w:spacing w:before="0" w:after="0" w:line="240" w:lineRule="auto"/>
        <w:jc w:val="left"/>
        <w:rPr>
          <w:rStyle w:val="14"/>
          <w:sz w:val="28"/>
          <w:szCs w:val="28"/>
        </w:rPr>
      </w:pPr>
      <w:r w:rsidRPr="00476F28">
        <w:rPr>
          <w:rStyle w:val="32"/>
          <w:sz w:val="28"/>
          <w:szCs w:val="28"/>
        </w:rPr>
        <w:t xml:space="preserve">Учиться </w:t>
      </w:r>
      <w:r w:rsidRPr="00476F28">
        <w:rPr>
          <w:rStyle w:val="32"/>
          <w:b/>
          <w:bCs/>
          <w:sz w:val="28"/>
          <w:szCs w:val="28"/>
        </w:rPr>
        <w:t>различать</w:t>
      </w:r>
      <w:r w:rsidRPr="00476F28">
        <w:rPr>
          <w:rStyle w:val="33"/>
          <w:sz w:val="28"/>
          <w:szCs w:val="28"/>
        </w:rPr>
        <w:t xml:space="preserve"> </w:t>
      </w:r>
      <w:r w:rsidRPr="00476F28">
        <w:rPr>
          <w:rStyle w:val="33"/>
          <w:b w:val="0"/>
          <w:bCs w:val="0"/>
          <w:sz w:val="28"/>
          <w:szCs w:val="28"/>
        </w:rPr>
        <w:t>и</w:t>
      </w:r>
      <w:r w:rsidRPr="00476F28">
        <w:rPr>
          <w:rStyle w:val="32"/>
          <w:sz w:val="28"/>
          <w:szCs w:val="28"/>
        </w:rPr>
        <w:t xml:space="preserve"> </w:t>
      </w:r>
      <w:r w:rsidRPr="00476F28">
        <w:rPr>
          <w:rStyle w:val="32"/>
          <w:b/>
          <w:bCs/>
          <w:sz w:val="28"/>
          <w:szCs w:val="28"/>
        </w:rPr>
        <w:t xml:space="preserve">сравнивать </w:t>
      </w:r>
      <w:r w:rsidRPr="00476F28">
        <w:rPr>
          <w:rStyle w:val="14"/>
          <w:sz w:val="28"/>
          <w:szCs w:val="28"/>
        </w:rPr>
        <w:t>темные и светлые оттенки цвета и тона.</w:t>
      </w:r>
    </w:p>
    <w:p w:rsidR="00E07A95" w:rsidRPr="00476F28" w:rsidRDefault="00E07A95" w:rsidP="00E07A95">
      <w:pPr>
        <w:pStyle w:val="310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476F28">
        <w:rPr>
          <w:rStyle w:val="8"/>
          <w:sz w:val="28"/>
          <w:szCs w:val="28"/>
        </w:rPr>
        <w:t>Смешивать</w:t>
      </w:r>
      <w:r w:rsidRPr="00476F28">
        <w:rPr>
          <w:rStyle w:val="14"/>
          <w:sz w:val="28"/>
          <w:szCs w:val="28"/>
        </w:rPr>
        <w:t xml:space="preserve"> цветные краски с белой и черной для получения богатого колорита.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8"/>
          <w:sz w:val="28"/>
          <w:szCs w:val="28"/>
        </w:rPr>
        <w:t>Развивать</w:t>
      </w:r>
      <w:r w:rsidRPr="00476F28">
        <w:rPr>
          <w:rStyle w:val="14"/>
          <w:sz w:val="28"/>
          <w:szCs w:val="28"/>
        </w:rPr>
        <w:t xml:space="preserve"> навыки работы гуашью.</w:t>
      </w:r>
    </w:p>
    <w:p w:rsidR="00E07A95" w:rsidRPr="00476F28" w:rsidRDefault="00E07A95" w:rsidP="00E07A95">
      <w:pPr>
        <w:rPr>
          <w:b/>
          <w:sz w:val="28"/>
          <w:szCs w:val="28"/>
        </w:rPr>
      </w:pPr>
      <w:r w:rsidRPr="00476F28">
        <w:rPr>
          <w:rStyle w:val="8"/>
          <w:sz w:val="28"/>
          <w:szCs w:val="28"/>
        </w:rPr>
        <w:lastRenderedPageBreak/>
        <w:t>Создавать</w:t>
      </w:r>
      <w:r w:rsidRPr="00476F28">
        <w:rPr>
          <w:rStyle w:val="14"/>
          <w:sz w:val="28"/>
          <w:szCs w:val="28"/>
        </w:rPr>
        <w:t xml:space="preserve"> живописными материалами различные по настроению пейзажи, посвященные изображению природных стихий.</w:t>
      </w:r>
    </w:p>
    <w:p w:rsidR="00E07A95" w:rsidRPr="00476F28" w:rsidRDefault="00E07A95" w:rsidP="00E07A95">
      <w:pPr>
        <w:pStyle w:val="310"/>
        <w:shd w:val="clear" w:color="auto" w:fill="auto"/>
        <w:spacing w:before="0" w:after="0" w:line="240" w:lineRule="auto"/>
        <w:jc w:val="left"/>
        <w:rPr>
          <w:rStyle w:val="32"/>
          <w:sz w:val="28"/>
          <w:szCs w:val="28"/>
        </w:rPr>
      </w:pPr>
      <w:r w:rsidRPr="00476F28">
        <w:rPr>
          <w:rStyle w:val="32"/>
          <w:b/>
          <w:bCs/>
          <w:sz w:val="28"/>
          <w:szCs w:val="28"/>
        </w:rPr>
        <w:t>Расширять</w:t>
      </w:r>
      <w:r w:rsidRPr="00476F28">
        <w:rPr>
          <w:rStyle w:val="32"/>
          <w:sz w:val="28"/>
          <w:szCs w:val="28"/>
        </w:rPr>
        <w:t xml:space="preserve"> знания о художественных материалах.</w:t>
      </w:r>
    </w:p>
    <w:p w:rsidR="00E07A95" w:rsidRPr="00476F28" w:rsidRDefault="00E07A95" w:rsidP="00E07A95">
      <w:pPr>
        <w:pStyle w:val="310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476F28">
        <w:rPr>
          <w:rStyle w:val="32"/>
          <w:b/>
          <w:bCs/>
          <w:sz w:val="28"/>
          <w:szCs w:val="28"/>
        </w:rPr>
        <w:t>Понимать</w:t>
      </w:r>
      <w:r w:rsidRPr="00476F28">
        <w:rPr>
          <w:rStyle w:val="32"/>
          <w:sz w:val="28"/>
          <w:szCs w:val="28"/>
        </w:rPr>
        <w:t xml:space="preserve"> красоту и выразитель</w:t>
      </w:r>
      <w:r w:rsidRPr="00476F28">
        <w:rPr>
          <w:rStyle w:val="33"/>
          <w:b w:val="0"/>
          <w:bCs w:val="0"/>
          <w:sz w:val="28"/>
          <w:szCs w:val="28"/>
        </w:rPr>
        <w:t>ность</w:t>
      </w:r>
      <w:r w:rsidRPr="00476F28">
        <w:rPr>
          <w:rStyle w:val="33"/>
          <w:sz w:val="28"/>
          <w:szCs w:val="28"/>
        </w:rPr>
        <w:t xml:space="preserve"> </w:t>
      </w:r>
      <w:r w:rsidRPr="00476F28">
        <w:rPr>
          <w:rStyle w:val="33"/>
          <w:b w:val="0"/>
          <w:bCs w:val="0"/>
          <w:sz w:val="28"/>
          <w:szCs w:val="28"/>
        </w:rPr>
        <w:t>пастели, мелков,</w:t>
      </w:r>
      <w:r w:rsidRPr="00476F28">
        <w:rPr>
          <w:rStyle w:val="32"/>
          <w:sz w:val="28"/>
          <w:szCs w:val="28"/>
        </w:rPr>
        <w:t xml:space="preserve"> акварели</w:t>
      </w:r>
    </w:p>
    <w:p w:rsidR="00E07A95" w:rsidRPr="00476F28" w:rsidRDefault="00E07A95" w:rsidP="00E07A95">
      <w:pPr>
        <w:pStyle w:val="310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476F28">
        <w:rPr>
          <w:rStyle w:val="32"/>
          <w:b/>
          <w:bCs/>
          <w:sz w:val="28"/>
          <w:szCs w:val="28"/>
        </w:rPr>
        <w:t>Развивать</w:t>
      </w:r>
      <w:r w:rsidRPr="00476F28">
        <w:rPr>
          <w:rStyle w:val="32"/>
          <w:sz w:val="28"/>
          <w:szCs w:val="28"/>
        </w:rPr>
        <w:t xml:space="preserve"> навыки работы пастелью, м</w:t>
      </w:r>
      <w:r w:rsidRPr="00476F28">
        <w:rPr>
          <w:rStyle w:val="14"/>
          <w:sz w:val="28"/>
          <w:szCs w:val="28"/>
        </w:rPr>
        <w:t>елками, акварелью.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8"/>
          <w:sz w:val="28"/>
          <w:szCs w:val="28"/>
        </w:rPr>
        <w:t>Овладевать</w:t>
      </w:r>
      <w:r w:rsidRPr="00476F28">
        <w:rPr>
          <w:rStyle w:val="14"/>
          <w:sz w:val="28"/>
          <w:szCs w:val="28"/>
        </w:rPr>
        <w:t xml:space="preserve"> первичными знаниями</w:t>
      </w:r>
      <w:r w:rsidRPr="00476F28">
        <w:rPr>
          <w:sz w:val="28"/>
          <w:szCs w:val="28"/>
        </w:rPr>
        <w:t xml:space="preserve"> </w:t>
      </w:r>
      <w:r w:rsidRPr="00476F28">
        <w:rPr>
          <w:rStyle w:val="14"/>
          <w:sz w:val="28"/>
          <w:szCs w:val="28"/>
        </w:rPr>
        <w:t>перспективы (загораживание, ближе - дальше).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8"/>
          <w:sz w:val="28"/>
          <w:szCs w:val="28"/>
        </w:rPr>
        <w:t>Изображать</w:t>
      </w:r>
      <w:r w:rsidRPr="00476F28">
        <w:rPr>
          <w:rStyle w:val="14"/>
          <w:sz w:val="28"/>
          <w:szCs w:val="28"/>
        </w:rPr>
        <w:t xml:space="preserve"> осенний лес, используя выразительные возможности материалов.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rFonts w:cs="Times New Roman"/>
          <w:sz w:val="28"/>
          <w:szCs w:val="28"/>
        </w:rPr>
      </w:pPr>
      <w:r w:rsidRPr="00476F28">
        <w:rPr>
          <w:b/>
          <w:bCs/>
          <w:sz w:val="28"/>
          <w:szCs w:val="28"/>
        </w:rPr>
        <w:t>Понимать</w:t>
      </w:r>
      <w:r w:rsidRPr="00476F28">
        <w:rPr>
          <w:sz w:val="28"/>
          <w:szCs w:val="28"/>
        </w:rPr>
        <w:t xml:space="preserve"> выразительные возможности линии, точки, тёмного и белого пятен (язык графики) для создания художественного образа.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7"/>
          <w:sz w:val="28"/>
          <w:szCs w:val="28"/>
        </w:rPr>
        <w:t>Осваивать</w:t>
      </w:r>
      <w:r w:rsidRPr="00476F28">
        <w:rPr>
          <w:sz w:val="28"/>
          <w:szCs w:val="28"/>
        </w:rPr>
        <w:t xml:space="preserve"> приемы работы графическими материалами (тушь, палочка, кисть).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7"/>
          <w:sz w:val="28"/>
          <w:szCs w:val="28"/>
        </w:rPr>
        <w:t>Наблюдать</w:t>
      </w:r>
      <w:r w:rsidRPr="00476F28">
        <w:rPr>
          <w:sz w:val="28"/>
          <w:szCs w:val="28"/>
        </w:rPr>
        <w:t xml:space="preserve"> за пластикой деревьев, веток, сухой травы на фоне снега.</w:t>
      </w:r>
    </w:p>
    <w:p w:rsidR="00E07A95" w:rsidRPr="00476F28" w:rsidRDefault="00E07A95" w:rsidP="00E07A95">
      <w:pPr>
        <w:rPr>
          <w:b/>
          <w:sz w:val="28"/>
          <w:szCs w:val="28"/>
        </w:rPr>
      </w:pPr>
      <w:r w:rsidRPr="00476F28">
        <w:rPr>
          <w:rStyle w:val="7"/>
          <w:sz w:val="28"/>
          <w:szCs w:val="28"/>
        </w:rPr>
        <w:t>Изображать,</w:t>
      </w:r>
      <w:r w:rsidRPr="00476F28">
        <w:rPr>
          <w:sz w:val="28"/>
          <w:szCs w:val="28"/>
        </w:rPr>
        <w:t xml:space="preserve"> используя графические материалы, зимний лес.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7"/>
          <w:sz w:val="28"/>
          <w:szCs w:val="28"/>
        </w:rPr>
        <w:t>Сравнивать, сопоставлять</w:t>
      </w:r>
      <w:r w:rsidRPr="00476F28">
        <w:rPr>
          <w:sz w:val="28"/>
          <w:szCs w:val="28"/>
        </w:rPr>
        <w:t xml:space="preserve"> выразительные возможности различных художественных материалов, которые применяются в скульптуре (дерево, камень, металл и др.).</w:t>
      </w:r>
    </w:p>
    <w:p w:rsidR="00E07A95" w:rsidRPr="00476F28" w:rsidRDefault="00E07A95" w:rsidP="00E07A95">
      <w:pPr>
        <w:rPr>
          <w:sz w:val="28"/>
          <w:szCs w:val="28"/>
        </w:rPr>
      </w:pPr>
      <w:r w:rsidRPr="00476F28">
        <w:rPr>
          <w:rStyle w:val="7"/>
          <w:sz w:val="28"/>
          <w:szCs w:val="28"/>
        </w:rPr>
        <w:t>Развивать</w:t>
      </w:r>
      <w:r w:rsidRPr="00476F28">
        <w:rPr>
          <w:sz w:val="28"/>
          <w:szCs w:val="28"/>
        </w:rPr>
        <w:t xml:space="preserve"> навыки работы с целым куском пластилина.</w:t>
      </w:r>
    </w:p>
    <w:p w:rsidR="00E07A95" w:rsidRPr="00476F28" w:rsidRDefault="00E07A95" w:rsidP="00E07A95">
      <w:pPr>
        <w:rPr>
          <w:sz w:val="28"/>
          <w:szCs w:val="28"/>
        </w:rPr>
      </w:pPr>
      <w:r w:rsidRPr="00476F28">
        <w:rPr>
          <w:b/>
          <w:bCs/>
          <w:sz w:val="28"/>
          <w:szCs w:val="28"/>
        </w:rPr>
        <w:t>Овладеть</w:t>
      </w:r>
      <w:r w:rsidRPr="00476F28">
        <w:rPr>
          <w:sz w:val="28"/>
          <w:szCs w:val="28"/>
        </w:rPr>
        <w:t xml:space="preserve"> приёмами работы с пластилином (вдавливание, </w:t>
      </w:r>
      <w:proofErr w:type="spellStart"/>
      <w:r w:rsidRPr="00476F28">
        <w:rPr>
          <w:sz w:val="28"/>
          <w:szCs w:val="28"/>
        </w:rPr>
        <w:t>заминание</w:t>
      </w:r>
      <w:proofErr w:type="spellEnd"/>
      <w:r w:rsidRPr="00476F28">
        <w:rPr>
          <w:sz w:val="28"/>
          <w:szCs w:val="28"/>
        </w:rPr>
        <w:t xml:space="preserve">, вытягивание, </w:t>
      </w:r>
      <w:proofErr w:type="spellStart"/>
      <w:r w:rsidRPr="00476F28">
        <w:rPr>
          <w:sz w:val="28"/>
          <w:szCs w:val="28"/>
        </w:rPr>
        <w:t>защипление</w:t>
      </w:r>
      <w:proofErr w:type="spellEnd"/>
      <w:r w:rsidRPr="00476F28">
        <w:rPr>
          <w:sz w:val="28"/>
          <w:szCs w:val="28"/>
        </w:rPr>
        <w:t>).</w:t>
      </w:r>
    </w:p>
    <w:p w:rsidR="00E07A95" w:rsidRPr="00476F28" w:rsidRDefault="00E07A95" w:rsidP="00E07A95">
      <w:pPr>
        <w:rPr>
          <w:b/>
          <w:sz w:val="28"/>
          <w:szCs w:val="28"/>
        </w:rPr>
      </w:pPr>
      <w:r w:rsidRPr="00476F28">
        <w:rPr>
          <w:b/>
          <w:bCs/>
          <w:sz w:val="28"/>
          <w:szCs w:val="28"/>
        </w:rPr>
        <w:t>Создавать</w:t>
      </w:r>
      <w:r w:rsidRPr="00476F28">
        <w:rPr>
          <w:sz w:val="28"/>
          <w:szCs w:val="28"/>
        </w:rPr>
        <w:t xml:space="preserve"> объёмное изображение животного с передачей характера.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7"/>
          <w:sz w:val="28"/>
          <w:szCs w:val="28"/>
        </w:rPr>
        <w:t>Развивать</w:t>
      </w:r>
      <w:r w:rsidRPr="00476F28">
        <w:rPr>
          <w:sz w:val="28"/>
          <w:szCs w:val="28"/>
        </w:rPr>
        <w:t xml:space="preserve"> навыки создания</w:t>
      </w:r>
      <w:r w:rsidRPr="00476F28">
        <w:rPr>
          <w:rStyle w:val="7"/>
          <w:sz w:val="28"/>
          <w:szCs w:val="28"/>
        </w:rPr>
        <w:t xml:space="preserve"> </w:t>
      </w:r>
      <w:r w:rsidRPr="00476F28">
        <w:rPr>
          <w:rStyle w:val="7"/>
          <w:b w:val="0"/>
          <w:bCs w:val="0"/>
          <w:sz w:val="28"/>
          <w:szCs w:val="28"/>
        </w:rPr>
        <w:t>геомет</w:t>
      </w:r>
      <w:r w:rsidRPr="00476F28">
        <w:rPr>
          <w:sz w:val="28"/>
          <w:szCs w:val="28"/>
        </w:rPr>
        <w:t>рических форм (конуса, цилиндра, прямоугольника) из бумаги, навыки перевода плоского листа в разнообразные объемные формы.</w:t>
      </w:r>
    </w:p>
    <w:p w:rsidR="00E07A95" w:rsidRPr="00476F28" w:rsidRDefault="00E07A95" w:rsidP="00E07A95">
      <w:pPr>
        <w:rPr>
          <w:sz w:val="28"/>
          <w:szCs w:val="28"/>
        </w:rPr>
      </w:pPr>
      <w:r w:rsidRPr="00476F28">
        <w:rPr>
          <w:rStyle w:val="7"/>
          <w:sz w:val="28"/>
          <w:szCs w:val="28"/>
        </w:rPr>
        <w:t>Овладевать</w:t>
      </w:r>
      <w:r w:rsidRPr="00476F28">
        <w:rPr>
          <w:sz w:val="28"/>
          <w:szCs w:val="28"/>
        </w:rPr>
        <w:t xml:space="preserve"> приемами работы с бумагой, навыками перевода плоско</w:t>
      </w:r>
      <w:r w:rsidRPr="00476F28">
        <w:rPr>
          <w:sz w:val="28"/>
          <w:szCs w:val="28"/>
        </w:rPr>
        <w:softHyphen/>
        <w:t>го листа в разнообразные объемные формы.</w:t>
      </w:r>
    </w:p>
    <w:p w:rsidR="00E07A95" w:rsidRPr="00476F28" w:rsidRDefault="00E07A95" w:rsidP="00E07A95">
      <w:pPr>
        <w:rPr>
          <w:b/>
          <w:sz w:val="28"/>
          <w:szCs w:val="28"/>
        </w:rPr>
      </w:pPr>
      <w:r w:rsidRPr="00476F28">
        <w:rPr>
          <w:rStyle w:val="7"/>
          <w:sz w:val="28"/>
          <w:szCs w:val="28"/>
        </w:rPr>
        <w:t>Конструировать</w:t>
      </w:r>
      <w:r w:rsidRPr="00476F28">
        <w:rPr>
          <w:sz w:val="28"/>
          <w:szCs w:val="28"/>
        </w:rPr>
        <w:t xml:space="preserve"> из бумаги объекты игровой площадки.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8"/>
          <w:sz w:val="28"/>
          <w:szCs w:val="28"/>
        </w:rPr>
        <w:t>Овладевать</w:t>
      </w:r>
      <w:r w:rsidRPr="00476F28">
        <w:rPr>
          <w:rStyle w:val="14"/>
          <w:sz w:val="28"/>
          <w:szCs w:val="28"/>
        </w:rPr>
        <w:t xml:space="preserve"> техникой и способами аппликации.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8"/>
          <w:sz w:val="28"/>
          <w:szCs w:val="28"/>
        </w:rPr>
        <w:t>Понимать</w:t>
      </w:r>
      <w:r w:rsidRPr="00476F28">
        <w:rPr>
          <w:rStyle w:val="14"/>
          <w:sz w:val="28"/>
          <w:szCs w:val="28"/>
        </w:rPr>
        <w:t xml:space="preserve"> и</w:t>
      </w:r>
      <w:r w:rsidRPr="00476F28">
        <w:rPr>
          <w:rStyle w:val="8"/>
          <w:sz w:val="28"/>
          <w:szCs w:val="28"/>
        </w:rPr>
        <w:t xml:space="preserve"> использовать</w:t>
      </w:r>
      <w:r w:rsidRPr="00476F28">
        <w:rPr>
          <w:rStyle w:val="14"/>
          <w:sz w:val="28"/>
          <w:szCs w:val="28"/>
        </w:rPr>
        <w:t xml:space="preserve"> особенности изображения на плоскости с по</w:t>
      </w:r>
      <w:r w:rsidRPr="00476F28">
        <w:rPr>
          <w:rStyle w:val="14"/>
          <w:sz w:val="28"/>
          <w:szCs w:val="28"/>
        </w:rPr>
        <w:softHyphen/>
        <w:t>мощью пятна.</w:t>
      </w:r>
    </w:p>
    <w:p w:rsidR="00E07A95" w:rsidRPr="00476F28" w:rsidRDefault="00E07A95" w:rsidP="00E07A95">
      <w:pPr>
        <w:rPr>
          <w:b/>
          <w:sz w:val="28"/>
          <w:szCs w:val="28"/>
        </w:rPr>
      </w:pPr>
      <w:r w:rsidRPr="00476F28">
        <w:rPr>
          <w:rStyle w:val="8"/>
          <w:sz w:val="28"/>
          <w:szCs w:val="28"/>
        </w:rPr>
        <w:t>Создавать</w:t>
      </w:r>
      <w:r w:rsidRPr="00476F28">
        <w:rPr>
          <w:rStyle w:val="14"/>
          <w:sz w:val="28"/>
          <w:szCs w:val="28"/>
        </w:rPr>
        <w:t xml:space="preserve"> коврик на тему осенней земли, опавших листьев.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7"/>
          <w:sz w:val="28"/>
          <w:szCs w:val="28"/>
        </w:rPr>
        <w:t>Повторять</w:t>
      </w:r>
      <w:r w:rsidRPr="00476F28">
        <w:rPr>
          <w:sz w:val="28"/>
          <w:szCs w:val="28"/>
        </w:rPr>
        <w:t xml:space="preserve"> и</w:t>
      </w:r>
      <w:r w:rsidRPr="00476F28">
        <w:rPr>
          <w:rStyle w:val="7"/>
          <w:sz w:val="28"/>
          <w:szCs w:val="28"/>
        </w:rPr>
        <w:t xml:space="preserve"> закреплять</w:t>
      </w:r>
      <w:r w:rsidRPr="00476F28">
        <w:rPr>
          <w:sz w:val="28"/>
          <w:szCs w:val="28"/>
        </w:rPr>
        <w:t xml:space="preserve"> полученные на предыдущих уроках знания о художественных материалах и их выразительных возможностях.</w:t>
      </w:r>
    </w:p>
    <w:p w:rsidR="00E07A95" w:rsidRPr="00476F28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6"/>
          <w:sz w:val="28"/>
          <w:szCs w:val="28"/>
        </w:rPr>
        <w:t>Создавать</w:t>
      </w:r>
      <w:r w:rsidRPr="00476F28">
        <w:rPr>
          <w:sz w:val="28"/>
          <w:szCs w:val="28"/>
        </w:rPr>
        <w:t xml:space="preserve"> образ ночного города с помощью разнообразных неожиданных материалов.</w:t>
      </w:r>
    </w:p>
    <w:p w:rsidR="00E07A95" w:rsidRPr="00476F28" w:rsidRDefault="00E07A95" w:rsidP="00E07A95">
      <w:pPr>
        <w:rPr>
          <w:b/>
          <w:sz w:val="28"/>
          <w:szCs w:val="28"/>
        </w:rPr>
      </w:pPr>
      <w:r w:rsidRPr="00476F28">
        <w:rPr>
          <w:rStyle w:val="6"/>
          <w:sz w:val="28"/>
          <w:szCs w:val="28"/>
        </w:rPr>
        <w:t>Обобщать</w:t>
      </w:r>
      <w:r w:rsidRPr="00476F28">
        <w:rPr>
          <w:sz w:val="28"/>
          <w:szCs w:val="28"/>
        </w:rPr>
        <w:t xml:space="preserve"> пройденный материал, </w:t>
      </w:r>
      <w:r w:rsidRPr="00476F28">
        <w:rPr>
          <w:rStyle w:val="6"/>
          <w:sz w:val="28"/>
          <w:szCs w:val="28"/>
        </w:rPr>
        <w:t>обсуждать</w:t>
      </w:r>
      <w:r w:rsidRPr="00476F28">
        <w:rPr>
          <w:sz w:val="28"/>
          <w:szCs w:val="28"/>
        </w:rPr>
        <w:t xml:space="preserve"> творческие работы на ито</w:t>
      </w:r>
      <w:r w:rsidRPr="00476F28">
        <w:rPr>
          <w:sz w:val="28"/>
          <w:szCs w:val="28"/>
        </w:rPr>
        <w:softHyphen/>
        <w:t>говой выставке,</w:t>
      </w:r>
      <w:r w:rsidRPr="00476F28">
        <w:rPr>
          <w:rStyle w:val="6"/>
          <w:sz w:val="28"/>
          <w:szCs w:val="28"/>
        </w:rPr>
        <w:t xml:space="preserve"> оценивать</w:t>
      </w:r>
      <w:r w:rsidRPr="00476F28">
        <w:rPr>
          <w:sz w:val="28"/>
          <w:szCs w:val="28"/>
        </w:rPr>
        <w:t xml:space="preserve"> собственную художественную деятельность и деятельность своих одноклассников.</w:t>
      </w:r>
    </w:p>
    <w:p w:rsidR="00E07A95" w:rsidRPr="004B36FD" w:rsidRDefault="00E07A95" w:rsidP="00E07A95">
      <w:pPr>
        <w:pStyle w:val="12"/>
        <w:autoSpaceDE w:val="0"/>
        <w:autoSpaceDN w:val="0"/>
        <w:adjustRightInd w:val="0"/>
        <w:ind w:left="0"/>
        <w:jc w:val="both"/>
        <w:rPr>
          <w:rFonts w:eastAsia="Times New Roman" w:cs="Times New Roman"/>
          <w:sz w:val="28"/>
          <w:szCs w:val="28"/>
        </w:rPr>
      </w:pPr>
    </w:p>
    <w:p w:rsidR="00E07A95" w:rsidRPr="004B36FD" w:rsidRDefault="00E07A95" w:rsidP="00E07A95">
      <w:pPr>
        <w:autoSpaceDE w:val="0"/>
        <w:autoSpaceDN w:val="0"/>
        <w:adjustRightInd w:val="0"/>
        <w:jc w:val="both"/>
        <w:rPr>
          <w:rFonts w:cs="Times New Roman"/>
          <w:b/>
          <w:sz w:val="28"/>
          <w:szCs w:val="28"/>
        </w:rPr>
      </w:pPr>
      <w:r w:rsidRPr="004B36FD">
        <w:rPr>
          <w:rFonts w:cs="Times New Roman"/>
          <w:b/>
          <w:sz w:val="28"/>
          <w:szCs w:val="28"/>
        </w:rPr>
        <w:t xml:space="preserve">2. </w:t>
      </w:r>
      <w:r>
        <w:rPr>
          <w:rFonts w:cs="Times New Roman"/>
          <w:b/>
          <w:sz w:val="28"/>
          <w:szCs w:val="28"/>
        </w:rPr>
        <w:t>Реальность и фантазия</w:t>
      </w:r>
      <w:r w:rsidRPr="004B36FD">
        <w:rPr>
          <w:rFonts w:cs="Times New Roman"/>
          <w:b/>
          <w:sz w:val="28"/>
          <w:szCs w:val="28"/>
        </w:rPr>
        <w:t>.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>Изображение  и реальность</w:t>
      </w:r>
    </w:p>
    <w:p w:rsidR="00E07A95" w:rsidRPr="00BC702B" w:rsidRDefault="00E07A95" w:rsidP="00E07A95">
      <w:pPr>
        <w:jc w:val="both"/>
        <w:rPr>
          <w:rFonts w:cs="Times New Roman"/>
          <w:sz w:val="28"/>
          <w:szCs w:val="28"/>
        </w:rPr>
      </w:pPr>
      <w:r w:rsidRPr="00BC702B">
        <w:rPr>
          <w:rFonts w:cs="Times New Roman"/>
          <w:color w:val="000000"/>
          <w:sz w:val="28"/>
          <w:szCs w:val="28"/>
          <w:shd w:val="clear" w:color="auto" w:fill="FFFFFF"/>
        </w:rPr>
        <w:t>Изображение  и фантазия.</w:t>
      </w:r>
    </w:p>
    <w:p w:rsidR="00E07A95" w:rsidRPr="00BC702B" w:rsidRDefault="00E07A95" w:rsidP="00E07A95">
      <w:pPr>
        <w:jc w:val="both"/>
        <w:rPr>
          <w:rFonts w:cs="Times New Roman"/>
          <w:sz w:val="28"/>
          <w:szCs w:val="28"/>
        </w:rPr>
      </w:pPr>
      <w:r w:rsidRPr="00BC702B">
        <w:rPr>
          <w:rFonts w:cs="Times New Roman"/>
          <w:color w:val="000000"/>
          <w:sz w:val="28"/>
          <w:szCs w:val="28"/>
          <w:shd w:val="clear" w:color="auto" w:fill="FFFFFF"/>
        </w:rPr>
        <w:t>Украшение и реальность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>.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rFonts w:eastAsia="SimSun"/>
          <w:kern w:val="1"/>
          <w:sz w:val="28"/>
          <w:szCs w:val="28"/>
          <w:lang w:eastAsia="hi-IN" w:bidi="hi-IN"/>
        </w:rPr>
      </w:pPr>
      <w:r w:rsidRPr="00BC702B">
        <w:rPr>
          <w:rStyle w:val="c0"/>
          <w:color w:val="000000"/>
          <w:sz w:val="28"/>
          <w:szCs w:val="28"/>
        </w:rPr>
        <w:t>Украшение и фантазия</w:t>
      </w:r>
      <w:r>
        <w:rPr>
          <w:rStyle w:val="c0"/>
          <w:color w:val="000000"/>
          <w:sz w:val="28"/>
          <w:szCs w:val="28"/>
        </w:rPr>
        <w:t>.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lastRenderedPageBreak/>
        <w:t>Постройка и реальность.</w:t>
      </w:r>
      <w:r w:rsidRPr="00BC702B">
        <w:rPr>
          <w:sz w:val="28"/>
          <w:szCs w:val="28"/>
        </w:rPr>
        <w:t xml:space="preserve"> 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>Постройка и фантазия</w:t>
      </w:r>
      <w:r>
        <w:rPr>
          <w:rStyle w:val="c0"/>
          <w:color w:val="000000"/>
          <w:sz w:val="28"/>
          <w:szCs w:val="28"/>
        </w:rPr>
        <w:t>.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bCs/>
          <w:sz w:val="28"/>
          <w:szCs w:val="28"/>
        </w:rPr>
      </w:pPr>
      <w:r w:rsidRPr="00BC702B">
        <w:rPr>
          <w:rStyle w:val="c0"/>
          <w:iCs/>
          <w:color w:val="000000"/>
          <w:sz w:val="28"/>
          <w:szCs w:val="28"/>
        </w:rPr>
        <w:t>Конструируем природные формы.</w:t>
      </w:r>
      <w:r>
        <w:rPr>
          <w:rStyle w:val="c0"/>
          <w:iCs/>
          <w:color w:val="000000"/>
          <w:sz w:val="28"/>
          <w:szCs w:val="28"/>
        </w:rPr>
        <w:t xml:space="preserve"> 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rStyle w:val="c0"/>
          <w:iCs/>
          <w:color w:val="000000"/>
          <w:sz w:val="28"/>
          <w:szCs w:val="28"/>
        </w:rPr>
      </w:pPr>
      <w:r w:rsidRPr="00BC702B">
        <w:rPr>
          <w:rStyle w:val="c0"/>
          <w:iCs/>
          <w:color w:val="000000"/>
          <w:sz w:val="28"/>
          <w:szCs w:val="28"/>
        </w:rPr>
        <w:t>Конструируем сказочный город</w:t>
      </w:r>
      <w:r>
        <w:rPr>
          <w:rStyle w:val="c0"/>
          <w:iCs/>
          <w:color w:val="000000"/>
          <w:sz w:val="28"/>
          <w:szCs w:val="28"/>
        </w:rPr>
        <w:t>.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bCs/>
          <w:sz w:val="28"/>
          <w:szCs w:val="28"/>
        </w:rPr>
      </w:pPr>
    </w:p>
    <w:p w:rsidR="00E07A95" w:rsidRPr="004B36FD" w:rsidRDefault="00E07A95" w:rsidP="00E07A95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</w:rPr>
      </w:pPr>
      <w:r w:rsidRPr="004B36FD">
        <w:rPr>
          <w:rFonts w:eastAsia="Times New Roman" w:cs="Times New Roman"/>
          <w:b/>
          <w:sz w:val="28"/>
          <w:szCs w:val="28"/>
        </w:rPr>
        <w:t>Характеристика деятельности обучающихся</w:t>
      </w:r>
    </w:p>
    <w:p w:rsidR="00E07A95" w:rsidRPr="00E146A6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E146A6">
        <w:rPr>
          <w:b/>
          <w:bCs/>
          <w:sz w:val="28"/>
          <w:szCs w:val="28"/>
        </w:rPr>
        <w:t>Рассматривать</w:t>
      </w:r>
      <w:r w:rsidRPr="00E146A6">
        <w:rPr>
          <w:sz w:val="28"/>
          <w:szCs w:val="28"/>
        </w:rPr>
        <w:t xml:space="preserve">, </w:t>
      </w:r>
      <w:r w:rsidRPr="00E146A6">
        <w:rPr>
          <w:b/>
          <w:bCs/>
          <w:sz w:val="28"/>
          <w:szCs w:val="28"/>
        </w:rPr>
        <w:t xml:space="preserve">изучать </w:t>
      </w:r>
      <w:r w:rsidRPr="00E146A6">
        <w:rPr>
          <w:sz w:val="28"/>
          <w:szCs w:val="28"/>
        </w:rPr>
        <w:t xml:space="preserve">и </w:t>
      </w:r>
      <w:r w:rsidRPr="00E146A6">
        <w:rPr>
          <w:b/>
          <w:bCs/>
          <w:sz w:val="28"/>
          <w:szCs w:val="28"/>
        </w:rPr>
        <w:t xml:space="preserve">анализировать </w:t>
      </w:r>
      <w:r w:rsidRPr="00E146A6">
        <w:rPr>
          <w:sz w:val="28"/>
          <w:szCs w:val="28"/>
        </w:rPr>
        <w:t>строение реальных животных.</w:t>
      </w:r>
    </w:p>
    <w:p w:rsidR="00E07A95" w:rsidRPr="00E146A6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E146A6">
        <w:rPr>
          <w:b/>
          <w:bCs/>
          <w:sz w:val="28"/>
          <w:szCs w:val="28"/>
        </w:rPr>
        <w:t xml:space="preserve">Изображать </w:t>
      </w:r>
      <w:r w:rsidRPr="00E146A6">
        <w:rPr>
          <w:sz w:val="28"/>
          <w:szCs w:val="28"/>
        </w:rPr>
        <w:t xml:space="preserve">животных, выделяя </w:t>
      </w:r>
      <w:r w:rsidRPr="00E146A6">
        <w:rPr>
          <w:rStyle w:val="36"/>
          <w:sz w:val="28"/>
          <w:szCs w:val="28"/>
        </w:rPr>
        <w:t>пропорции частей тела.</w:t>
      </w:r>
    </w:p>
    <w:p w:rsidR="00E07A95" w:rsidRPr="00E146A6" w:rsidRDefault="00E07A95" w:rsidP="00E07A95">
      <w:pPr>
        <w:pStyle w:val="310"/>
        <w:shd w:val="clear" w:color="auto" w:fill="auto"/>
        <w:spacing w:before="0" w:after="0" w:line="240" w:lineRule="auto"/>
        <w:jc w:val="left"/>
        <w:rPr>
          <w:b/>
          <w:bCs/>
          <w:sz w:val="28"/>
          <w:szCs w:val="28"/>
        </w:rPr>
      </w:pPr>
      <w:r w:rsidRPr="00E146A6">
        <w:rPr>
          <w:rStyle w:val="36"/>
          <w:b/>
          <w:bCs/>
          <w:sz w:val="28"/>
          <w:szCs w:val="28"/>
        </w:rPr>
        <w:t>Передавать</w:t>
      </w:r>
      <w:r w:rsidRPr="00E146A6">
        <w:rPr>
          <w:rStyle w:val="36"/>
          <w:sz w:val="28"/>
          <w:szCs w:val="28"/>
        </w:rPr>
        <w:t xml:space="preserve"> в</w:t>
      </w:r>
      <w:r w:rsidRPr="00E146A6">
        <w:rPr>
          <w:rStyle w:val="30pt"/>
          <w:sz w:val="28"/>
          <w:szCs w:val="28"/>
        </w:rPr>
        <w:t xml:space="preserve"> изображении</w:t>
      </w:r>
      <w:r w:rsidRPr="00E146A6">
        <w:rPr>
          <w:rStyle w:val="36"/>
          <w:sz w:val="28"/>
          <w:szCs w:val="28"/>
        </w:rPr>
        <w:t xml:space="preserve"> харак</w:t>
      </w:r>
      <w:r w:rsidRPr="00E146A6">
        <w:rPr>
          <w:sz w:val="28"/>
          <w:szCs w:val="28"/>
        </w:rPr>
        <w:t>тер выбранного</w:t>
      </w:r>
      <w:r w:rsidRPr="00E146A6">
        <w:rPr>
          <w:rStyle w:val="6"/>
          <w:sz w:val="28"/>
          <w:szCs w:val="28"/>
        </w:rPr>
        <w:t xml:space="preserve"> </w:t>
      </w:r>
      <w:r w:rsidRPr="00E146A6">
        <w:rPr>
          <w:rStyle w:val="6"/>
          <w:b w:val="0"/>
          <w:bCs w:val="0"/>
          <w:sz w:val="28"/>
          <w:szCs w:val="28"/>
        </w:rPr>
        <w:t>животного.</w:t>
      </w:r>
    </w:p>
    <w:p w:rsidR="00E07A95" w:rsidRPr="00E146A6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E146A6">
        <w:rPr>
          <w:b/>
          <w:bCs/>
          <w:sz w:val="28"/>
          <w:szCs w:val="28"/>
        </w:rPr>
        <w:t>Закреплять</w:t>
      </w:r>
      <w:r w:rsidRPr="00E146A6">
        <w:rPr>
          <w:sz w:val="28"/>
          <w:szCs w:val="28"/>
        </w:rPr>
        <w:t xml:space="preserve"> навыки работы от общего к частному.</w:t>
      </w:r>
    </w:p>
    <w:p w:rsidR="00E07A95" w:rsidRPr="00E146A6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Размышлять</w:t>
      </w:r>
      <w:r w:rsidRPr="00E146A6">
        <w:rPr>
          <w:sz w:val="28"/>
          <w:szCs w:val="28"/>
        </w:rPr>
        <w:t xml:space="preserve"> о возможностях изображения как реального, так и фантастического мира.</w:t>
      </w:r>
    </w:p>
    <w:p w:rsidR="00E07A95" w:rsidRPr="00E146A6" w:rsidRDefault="00E07A95" w:rsidP="00E07A95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Рассматривать</w:t>
      </w:r>
      <w:r w:rsidRPr="00E146A6">
        <w:rPr>
          <w:sz w:val="28"/>
          <w:szCs w:val="28"/>
        </w:rPr>
        <w:t xml:space="preserve"> слайды и изображения реальных и фантастических жи</w:t>
      </w:r>
      <w:r w:rsidRPr="00E146A6">
        <w:rPr>
          <w:sz w:val="28"/>
          <w:szCs w:val="28"/>
        </w:rPr>
        <w:softHyphen/>
        <w:t>вотных (русская деревянная и каменная резьба и т.д.).</w:t>
      </w:r>
    </w:p>
    <w:p w:rsidR="00E07A95" w:rsidRPr="00E146A6" w:rsidRDefault="00E07A95" w:rsidP="00E07A95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Придумывать</w:t>
      </w:r>
      <w:r w:rsidRPr="00E146A6">
        <w:rPr>
          <w:sz w:val="28"/>
          <w:szCs w:val="28"/>
        </w:rPr>
        <w:t xml:space="preserve"> выразительные фантастические образы животных.</w:t>
      </w:r>
    </w:p>
    <w:p w:rsidR="00E07A95" w:rsidRPr="00E146A6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Изображать</w:t>
      </w:r>
      <w:r w:rsidRPr="00E146A6">
        <w:rPr>
          <w:sz w:val="28"/>
          <w:szCs w:val="28"/>
        </w:rPr>
        <w:t xml:space="preserve"> сказочные существа путем соединения воедино элементов разных животных и даже растений.</w:t>
      </w:r>
    </w:p>
    <w:p w:rsidR="00E07A95" w:rsidRPr="00E146A6" w:rsidRDefault="00E07A95" w:rsidP="00E07A95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Развивать</w:t>
      </w:r>
      <w:r w:rsidRPr="00E146A6">
        <w:rPr>
          <w:sz w:val="28"/>
          <w:szCs w:val="28"/>
        </w:rPr>
        <w:t xml:space="preserve"> навыки работы гуашью.</w:t>
      </w:r>
    </w:p>
    <w:p w:rsidR="00E07A95" w:rsidRPr="00E146A6" w:rsidRDefault="00E07A95" w:rsidP="00E07A95">
      <w:pPr>
        <w:rPr>
          <w:bCs/>
          <w:sz w:val="28"/>
          <w:szCs w:val="28"/>
        </w:rPr>
      </w:pPr>
      <w:r w:rsidRPr="00E146A6">
        <w:rPr>
          <w:b/>
          <w:sz w:val="28"/>
          <w:szCs w:val="28"/>
        </w:rPr>
        <w:t xml:space="preserve">Наблюдать </w:t>
      </w:r>
      <w:r w:rsidRPr="00E146A6">
        <w:rPr>
          <w:bCs/>
          <w:sz w:val="28"/>
          <w:szCs w:val="28"/>
        </w:rPr>
        <w:t xml:space="preserve">и </w:t>
      </w:r>
      <w:r w:rsidRPr="00E146A6">
        <w:rPr>
          <w:b/>
          <w:sz w:val="28"/>
          <w:szCs w:val="28"/>
        </w:rPr>
        <w:t xml:space="preserve">учиться видеть </w:t>
      </w:r>
      <w:r w:rsidRPr="00E146A6">
        <w:rPr>
          <w:bCs/>
          <w:sz w:val="28"/>
          <w:szCs w:val="28"/>
        </w:rPr>
        <w:t>украшения в природе.</w:t>
      </w:r>
    </w:p>
    <w:p w:rsidR="00E07A95" w:rsidRPr="00E146A6" w:rsidRDefault="00E07A95" w:rsidP="00E07A95">
      <w:pPr>
        <w:rPr>
          <w:bCs/>
          <w:sz w:val="28"/>
          <w:szCs w:val="28"/>
        </w:rPr>
      </w:pPr>
      <w:r w:rsidRPr="00E146A6">
        <w:rPr>
          <w:bCs/>
          <w:sz w:val="28"/>
          <w:szCs w:val="28"/>
        </w:rPr>
        <w:t xml:space="preserve">Эмоционально </w:t>
      </w:r>
      <w:r w:rsidRPr="00E146A6">
        <w:rPr>
          <w:b/>
          <w:sz w:val="28"/>
          <w:szCs w:val="28"/>
        </w:rPr>
        <w:t xml:space="preserve">откликаться </w:t>
      </w:r>
      <w:r w:rsidRPr="00E146A6">
        <w:rPr>
          <w:bCs/>
          <w:sz w:val="28"/>
          <w:szCs w:val="28"/>
        </w:rPr>
        <w:t>на красоту природы.</w:t>
      </w:r>
    </w:p>
    <w:p w:rsidR="00E07A95" w:rsidRPr="00E146A6" w:rsidRDefault="00E07A95" w:rsidP="00E07A95">
      <w:pPr>
        <w:rPr>
          <w:bCs/>
          <w:sz w:val="28"/>
          <w:szCs w:val="28"/>
        </w:rPr>
      </w:pPr>
      <w:r w:rsidRPr="00E146A6">
        <w:rPr>
          <w:b/>
          <w:sz w:val="28"/>
          <w:szCs w:val="28"/>
        </w:rPr>
        <w:t xml:space="preserve">Создавать </w:t>
      </w:r>
      <w:r w:rsidRPr="00E146A6">
        <w:rPr>
          <w:bCs/>
          <w:sz w:val="28"/>
          <w:szCs w:val="28"/>
        </w:rPr>
        <w:t>с помощью графических материалов, линий изображения различных украшений в природе (паутинки, снежинки и т.д.)</w:t>
      </w:r>
    </w:p>
    <w:p w:rsidR="00E07A95" w:rsidRPr="00E146A6" w:rsidRDefault="00E07A95" w:rsidP="00E07A95">
      <w:pPr>
        <w:rPr>
          <w:bCs/>
          <w:sz w:val="28"/>
          <w:szCs w:val="28"/>
        </w:rPr>
      </w:pPr>
      <w:r w:rsidRPr="00E146A6">
        <w:rPr>
          <w:b/>
          <w:sz w:val="28"/>
          <w:szCs w:val="28"/>
        </w:rPr>
        <w:t xml:space="preserve">Развивать </w:t>
      </w:r>
      <w:r w:rsidRPr="00E146A6">
        <w:rPr>
          <w:bCs/>
          <w:sz w:val="28"/>
          <w:szCs w:val="28"/>
        </w:rPr>
        <w:t>навыки работы тушью, пером, углём, мелом.</w:t>
      </w:r>
    </w:p>
    <w:p w:rsidR="00E07A95" w:rsidRPr="00E146A6" w:rsidRDefault="00E07A95" w:rsidP="00E07A95">
      <w:pPr>
        <w:rPr>
          <w:bCs/>
          <w:sz w:val="28"/>
          <w:szCs w:val="28"/>
        </w:rPr>
      </w:pPr>
      <w:r w:rsidRPr="00E146A6">
        <w:rPr>
          <w:b/>
          <w:sz w:val="28"/>
          <w:szCs w:val="28"/>
        </w:rPr>
        <w:t>Сравнивать, сопоставлять</w:t>
      </w:r>
      <w:r w:rsidRPr="00E146A6">
        <w:rPr>
          <w:bCs/>
          <w:sz w:val="28"/>
          <w:szCs w:val="28"/>
        </w:rPr>
        <w:t xml:space="preserve"> природные формы с декоративными мотивами в кружевах, тканях украшениях, на посуде.</w:t>
      </w:r>
    </w:p>
    <w:p w:rsidR="00E07A95" w:rsidRPr="00E146A6" w:rsidRDefault="00E07A95" w:rsidP="00E07A95">
      <w:pPr>
        <w:rPr>
          <w:bCs/>
          <w:sz w:val="28"/>
          <w:szCs w:val="28"/>
        </w:rPr>
      </w:pPr>
      <w:r w:rsidRPr="00E146A6">
        <w:rPr>
          <w:b/>
          <w:sz w:val="28"/>
          <w:szCs w:val="28"/>
        </w:rPr>
        <w:t xml:space="preserve">Осваивать </w:t>
      </w:r>
      <w:r w:rsidRPr="00E146A6">
        <w:rPr>
          <w:bCs/>
          <w:sz w:val="28"/>
          <w:szCs w:val="28"/>
        </w:rPr>
        <w:t>приёмы создания орнамента: повторение модуля, ритмическое чередование элемента.</w:t>
      </w:r>
    </w:p>
    <w:p w:rsidR="00E07A95" w:rsidRPr="00E146A6" w:rsidRDefault="00E07A95" w:rsidP="00E07A95">
      <w:pPr>
        <w:rPr>
          <w:bCs/>
          <w:sz w:val="28"/>
          <w:szCs w:val="28"/>
        </w:rPr>
      </w:pPr>
      <w:r w:rsidRPr="00E146A6">
        <w:rPr>
          <w:b/>
          <w:sz w:val="28"/>
          <w:szCs w:val="28"/>
        </w:rPr>
        <w:t xml:space="preserve">Создавать </w:t>
      </w:r>
      <w:r w:rsidRPr="00E146A6">
        <w:rPr>
          <w:bCs/>
          <w:sz w:val="28"/>
          <w:szCs w:val="28"/>
        </w:rPr>
        <w:t>украшения (вор</w:t>
      </w:r>
      <w:r>
        <w:rPr>
          <w:bCs/>
          <w:sz w:val="28"/>
          <w:szCs w:val="28"/>
        </w:rPr>
        <w:t>от</w:t>
      </w:r>
      <w:r w:rsidRPr="00E146A6">
        <w:rPr>
          <w:bCs/>
          <w:sz w:val="28"/>
          <w:szCs w:val="28"/>
        </w:rPr>
        <w:t>ничок для платья, закладка для книг и т.д.), используя узоры.</w:t>
      </w:r>
    </w:p>
    <w:p w:rsidR="00E07A95" w:rsidRPr="00E146A6" w:rsidRDefault="00E07A95" w:rsidP="00E07A95">
      <w:pPr>
        <w:rPr>
          <w:bCs/>
          <w:sz w:val="28"/>
          <w:szCs w:val="28"/>
        </w:rPr>
      </w:pPr>
      <w:r w:rsidRPr="00E146A6">
        <w:rPr>
          <w:b/>
          <w:sz w:val="28"/>
          <w:szCs w:val="28"/>
        </w:rPr>
        <w:t xml:space="preserve">Работать </w:t>
      </w:r>
      <w:r w:rsidRPr="00E146A6">
        <w:rPr>
          <w:bCs/>
          <w:sz w:val="28"/>
          <w:szCs w:val="28"/>
        </w:rPr>
        <w:t>графическими материалами (роллеры, тушь, фломастеры) с помощью линий различной толщины.</w:t>
      </w:r>
    </w:p>
    <w:p w:rsidR="00E07A95" w:rsidRPr="00E146A6" w:rsidRDefault="00E07A95" w:rsidP="00E07A95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Рассматривать</w:t>
      </w:r>
      <w:r w:rsidRPr="00E146A6">
        <w:rPr>
          <w:sz w:val="28"/>
          <w:szCs w:val="28"/>
        </w:rPr>
        <w:t xml:space="preserve"> природные конструкции,</w:t>
      </w:r>
      <w:r w:rsidRPr="00E146A6">
        <w:rPr>
          <w:rStyle w:val="6"/>
          <w:sz w:val="28"/>
          <w:szCs w:val="28"/>
        </w:rPr>
        <w:t xml:space="preserve"> анализировать</w:t>
      </w:r>
      <w:r w:rsidRPr="00E146A6">
        <w:rPr>
          <w:sz w:val="28"/>
          <w:szCs w:val="28"/>
        </w:rPr>
        <w:t xml:space="preserve"> их формы, пропорции.</w:t>
      </w:r>
    </w:p>
    <w:p w:rsidR="00E07A95" w:rsidRPr="00E146A6" w:rsidRDefault="00E07A95" w:rsidP="00E07A95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E146A6">
        <w:rPr>
          <w:sz w:val="28"/>
          <w:szCs w:val="28"/>
        </w:rPr>
        <w:t>Эмоционально</w:t>
      </w:r>
      <w:r w:rsidRPr="00E146A6">
        <w:rPr>
          <w:rStyle w:val="6"/>
          <w:sz w:val="28"/>
          <w:szCs w:val="28"/>
        </w:rPr>
        <w:t xml:space="preserve"> откликаться</w:t>
      </w:r>
      <w:r w:rsidRPr="00E146A6">
        <w:rPr>
          <w:sz w:val="28"/>
          <w:szCs w:val="28"/>
        </w:rPr>
        <w:t xml:space="preserve"> на красоту различных построек в природе.</w:t>
      </w:r>
    </w:p>
    <w:p w:rsidR="00E07A95" w:rsidRPr="00E146A6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Осваивать</w:t>
      </w:r>
      <w:r w:rsidRPr="00E146A6">
        <w:rPr>
          <w:sz w:val="28"/>
          <w:szCs w:val="28"/>
        </w:rPr>
        <w:t xml:space="preserve"> навыки работы с бумагой (закручивание, надрезание, складывание, склеивание).</w:t>
      </w:r>
    </w:p>
    <w:p w:rsidR="00E07A95" w:rsidRPr="00E146A6" w:rsidRDefault="00E07A95" w:rsidP="00E07A95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Конструировать</w:t>
      </w:r>
      <w:r w:rsidRPr="00E146A6">
        <w:rPr>
          <w:sz w:val="28"/>
          <w:szCs w:val="28"/>
        </w:rPr>
        <w:t xml:space="preserve"> из бумаги формы подводного мира.</w:t>
      </w:r>
    </w:p>
    <w:p w:rsidR="00E07A95" w:rsidRPr="00E146A6" w:rsidRDefault="00E07A95" w:rsidP="00E07A95">
      <w:pPr>
        <w:rPr>
          <w:b/>
          <w:sz w:val="28"/>
          <w:szCs w:val="28"/>
        </w:rPr>
      </w:pPr>
      <w:r w:rsidRPr="00E146A6">
        <w:rPr>
          <w:rStyle w:val="6"/>
          <w:sz w:val="28"/>
          <w:szCs w:val="28"/>
        </w:rPr>
        <w:t>Участвовать</w:t>
      </w:r>
      <w:r w:rsidRPr="00E146A6">
        <w:rPr>
          <w:sz w:val="28"/>
          <w:szCs w:val="28"/>
        </w:rPr>
        <w:t xml:space="preserve"> в создании коллективной работы.</w:t>
      </w:r>
    </w:p>
    <w:p w:rsidR="00E07A95" w:rsidRPr="00E146A6" w:rsidRDefault="00E07A95" w:rsidP="00E07A95">
      <w:pPr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Сравнивать, сопоставлять</w:t>
      </w:r>
      <w:r w:rsidRPr="00E146A6">
        <w:rPr>
          <w:sz w:val="28"/>
          <w:szCs w:val="28"/>
        </w:rPr>
        <w:t xml:space="preserve"> природные формы с архитектурными постройками.</w:t>
      </w:r>
    </w:p>
    <w:p w:rsidR="00E07A95" w:rsidRPr="00E146A6" w:rsidRDefault="00E07A95" w:rsidP="00E07A95">
      <w:pPr>
        <w:rPr>
          <w:sz w:val="28"/>
          <w:szCs w:val="28"/>
        </w:rPr>
      </w:pPr>
      <w:r w:rsidRPr="00E146A6">
        <w:rPr>
          <w:b/>
          <w:bCs/>
          <w:sz w:val="28"/>
          <w:szCs w:val="28"/>
        </w:rPr>
        <w:t xml:space="preserve">Осваивать </w:t>
      </w:r>
      <w:r w:rsidRPr="00E146A6">
        <w:rPr>
          <w:sz w:val="28"/>
          <w:szCs w:val="28"/>
        </w:rPr>
        <w:t>приёмы работы с бумагой.</w:t>
      </w:r>
    </w:p>
    <w:p w:rsidR="00E07A95" w:rsidRPr="00E146A6" w:rsidRDefault="00E07A95" w:rsidP="00E07A95">
      <w:pPr>
        <w:pStyle w:val="100"/>
        <w:shd w:val="clear" w:color="auto" w:fill="auto"/>
        <w:spacing w:after="0" w:line="240" w:lineRule="auto"/>
        <w:jc w:val="left"/>
        <w:rPr>
          <w:rFonts w:cs="Times New Roman"/>
          <w:sz w:val="28"/>
          <w:szCs w:val="28"/>
        </w:rPr>
      </w:pPr>
      <w:r w:rsidRPr="00E146A6">
        <w:rPr>
          <w:b/>
          <w:bCs/>
          <w:sz w:val="28"/>
          <w:szCs w:val="28"/>
        </w:rPr>
        <w:t xml:space="preserve">Придумывать </w:t>
      </w:r>
      <w:r w:rsidRPr="00E146A6">
        <w:rPr>
          <w:sz w:val="28"/>
          <w:szCs w:val="28"/>
        </w:rPr>
        <w:t>разнообразные конструкции.</w:t>
      </w:r>
    </w:p>
    <w:p w:rsidR="00E07A95" w:rsidRPr="00E146A6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E146A6">
        <w:rPr>
          <w:rStyle w:val="af6"/>
          <w:sz w:val="28"/>
          <w:szCs w:val="28"/>
        </w:rPr>
        <w:t>Создавать</w:t>
      </w:r>
      <w:r w:rsidRPr="00E146A6">
        <w:rPr>
          <w:sz w:val="28"/>
          <w:szCs w:val="28"/>
        </w:rPr>
        <w:t xml:space="preserve"> макеты фантастических зданий, фантастического города.</w:t>
      </w:r>
    </w:p>
    <w:p w:rsidR="00E07A95" w:rsidRPr="00E146A6" w:rsidRDefault="00E07A95" w:rsidP="00E07A95">
      <w:pPr>
        <w:rPr>
          <w:b/>
          <w:sz w:val="28"/>
          <w:szCs w:val="28"/>
        </w:rPr>
      </w:pPr>
      <w:r w:rsidRPr="00E146A6">
        <w:rPr>
          <w:rStyle w:val="af6"/>
          <w:sz w:val="28"/>
          <w:szCs w:val="28"/>
        </w:rPr>
        <w:t>Участвовать</w:t>
      </w:r>
      <w:r w:rsidRPr="00E146A6">
        <w:rPr>
          <w:sz w:val="28"/>
          <w:szCs w:val="28"/>
        </w:rPr>
        <w:t xml:space="preserve"> в создании коллективной работы.</w:t>
      </w:r>
    </w:p>
    <w:p w:rsidR="00E07A95" w:rsidRPr="00E146A6" w:rsidRDefault="00E07A95" w:rsidP="00E07A95">
      <w:pPr>
        <w:rPr>
          <w:sz w:val="28"/>
          <w:szCs w:val="28"/>
        </w:rPr>
      </w:pPr>
      <w:r w:rsidRPr="00E146A6">
        <w:rPr>
          <w:rStyle w:val="af6"/>
          <w:sz w:val="28"/>
          <w:szCs w:val="28"/>
        </w:rPr>
        <w:lastRenderedPageBreak/>
        <w:t>Повторять</w:t>
      </w:r>
      <w:r w:rsidRPr="00E146A6">
        <w:rPr>
          <w:sz w:val="28"/>
          <w:szCs w:val="28"/>
        </w:rPr>
        <w:t xml:space="preserve"> и</w:t>
      </w:r>
      <w:r w:rsidRPr="00E146A6">
        <w:rPr>
          <w:rStyle w:val="af6"/>
          <w:sz w:val="28"/>
          <w:szCs w:val="28"/>
        </w:rPr>
        <w:t xml:space="preserve"> закреплять</w:t>
      </w:r>
      <w:r w:rsidRPr="00E146A6">
        <w:rPr>
          <w:sz w:val="28"/>
          <w:szCs w:val="28"/>
        </w:rPr>
        <w:t xml:space="preserve"> полученные на предыдущих уроках знания. </w:t>
      </w:r>
    </w:p>
    <w:p w:rsidR="00E07A95" w:rsidRPr="00E146A6" w:rsidRDefault="00E07A95" w:rsidP="00E07A95">
      <w:pPr>
        <w:rPr>
          <w:rStyle w:val="af6"/>
          <w:b w:val="0"/>
          <w:bCs w:val="0"/>
          <w:sz w:val="28"/>
          <w:szCs w:val="28"/>
        </w:rPr>
      </w:pPr>
      <w:r w:rsidRPr="00E146A6">
        <w:rPr>
          <w:rStyle w:val="af6"/>
          <w:sz w:val="28"/>
          <w:szCs w:val="28"/>
        </w:rPr>
        <w:t xml:space="preserve">Понимать </w:t>
      </w:r>
      <w:r w:rsidRPr="00E146A6">
        <w:rPr>
          <w:rStyle w:val="af6"/>
          <w:b w:val="0"/>
          <w:bCs w:val="0"/>
          <w:sz w:val="28"/>
          <w:szCs w:val="28"/>
        </w:rPr>
        <w:t>роль, взаимодействие в работе трёх Братьев-Мастеров (их триединство).</w:t>
      </w:r>
    </w:p>
    <w:p w:rsidR="00E07A95" w:rsidRPr="00E146A6" w:rsidRDefault="00E07A95" w:rsidP="00E07A95">
      <w:pPr>
        <w:pStyle w:val="310"/>
        <w:shd w:val="clear" w:color="auto" w:fill="auto"/>
        <w:spacing w:before="0" w:after="0" w:line="240" w:lineRule="auto"/>
        <w:jc w:val="left"/>
        <w:rPr>
          <w:b/>
          <w:bCs/>
          <w:sz w:val="28"/>
          <w:szCs w:val="28"/>
        </w:rPr>
      </w:pPr>
      <w:r w:rsidRPr="00E146A6">
        <w:rPr>
          <w:b/>
          <w:bCs/>
          <w:sz w:val="28"/>
          <w:szCs w:val="28"/>
        </w:rPr>
        <w:t xml:space="preserve">Конструировать (моделировать) </w:t>
      </w:r>
      <w:r w:rsidRPr="00E146A6">
        <w:rPr>
          <w:sz w:val="28"/>
          <w:szCs w:val="28"/>
        </w:rPr>
        <w:t>и</w:t>
      </w:r>
      <w:r w:rsidRPr="00E146A6">
        <w:rPr>
          <w:rStyle w:val="af6"/>
          <w:sz w:val="28"/>
          <w:szCs w:val="28"/>
        </w:rPr>
        <w:t xml:space="preserve"> украшать</w:t>
      </w:r>
      <w:r w:rsidRPr="00E146A6">
        <w:rPr>
          <w:sz w:val="28"/>
          <w:szCs w:val="28"/>
        </w:rPr>
        <w:t xml:space="preserve"> елочные украшения (изображающие людей, зверей, растения) для новогодней елки.</w:t>
      </w:r>
    </w:p>
    <w:p w:rsidR="00E07A95" w:rsidRPr="00E146A6" w:rsidRDefault="00E07A95" w:rsidP="00E07A95">
      <w:pPr>
        <w:rPr>
          <w:sz w:val="28"/>
          <w:szCs w:val="28"/>
        </w:rPr>
      </w:pPr>
      <w:r w:rsidRPr="00E146A6">
        <w:rPr>
          <w:rStyle w:val="af6"/>
          <w:sz w:val="28"/>
          <w:szCs w:val="28"/>
        </w:rPr>
        <w:t>Обсуждать</w:t>
      </w:r>
      <w:r w:rsidRPr="00E146A6">
        <w:rPr>
          <w:sz w:val="28"/>
          <w:szCs w:val="28"/>
        </w:rPr>
        <w:t xml:space="preserve"> творческие работы на итоговой выставке,</w:t>
      </w:r>
      <w:r w:rsidRPr="00E146A6">
        <w:rPr>
          <w:rStyle w:val="af6"/>
          <w:sz w:val="28"/>
          <w:szCs w:val="28"/>
        </w:rPr>
        <w:t xml:space="preserve"> оценивать</w:t>
      </w:r>
      <w:r w:rsidRPr="00E146A6">
        <w:rPr>
          <w:sz w:val="28"/>
          <w:szCs w:val="28"/>
        </w:rPr>
        <w:t xml:space="preserve"> собст</w:t>
      </w:r>
      <w:r w:rsidRPr="00E146A6">
        <w:rPr>
          <w:sz w:val="28"/>
          <w:szCs w:val="28"/>
        </w:rPr>
        <w:softHyphen/>
        <w:t>венную художественную деятельность и деятельность своих одноклассников.</w:t>
      </w:r>
    </w:p>
    <w:p w:rsidR="00E07A95" w:rsidRPr="004B36FD" w:rsidRDefault="00E07A95" w:rsidP="00E07A95">
      <w:pPr>
        <w:autoSpaceDE w:val="0"/>
        <w:autoSpaceDN w:val="0"/>
        <w:adjustRightInd w:val="0"/>
        <w:jc w:val="both"/>
        <w:rPr>
          <w:rFonts w:cs="Times New Roman"/>
          <w:b/>
          <w:sz w:val="28"/>
          <w:szCs w:val="28"/>
        </w:rPr>
      </w:pPr>
      <w:r w:rsidRPr="004B36FD">
        <w:rPr>
          <w:rFonts w:cs="Times New Roman"/>
          <w:b/>
          <w:sz w:val="28"/>
          <w:szCs w:val="28"/>
        </w:rPr>
        <w:t xml:space="preserve">3. </w:t>
      </w:r>
      <w:r>
        <w:rPr>
          <w:rFonts w:cs="Times New Roman"/>
          <w:b/>
          <w:sz w:val="28"/>
          <w:szCs w:val="28"/>
        </w:rPr>
        <w:t>О чем говорит искусство?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>Изображение природы в различных состояниях</w:t>
      </w:r>
      <w:r>
        <w:rPr>
          <w:rStyle w:val="c0"/>
          <w:color w:val="000000"/>
          <w:sz w:val="28"/>
          <w:szCs w:val="28"/>
        </w:rPr>
        <w:t>.</w:t>
      </w:r>
    </w:p>
    <w:p w:rsidR="00E07A95" w:rsidRPr="00BC702B" w:rsidRDefault="00E07A95" w:rsidP="00E07A95">
      <w:pPr>
        <w:jc w:val="both"/>
        <w:rPr>
          <w:rFonts w:cs="Times New Roman"/>
          <w:sz w:val="28"/>
          <w:szCs w:val="28"/>
        </w:rPr>
      </w:pPr>
      <w:r w:rsidRPr="00BC702B">
        <w:rPr>
          <w:rFonts w:cs="Times New Roman"/>
          <w:color w:val="000000"/>
          <w:sz w:val="28"/>
          <w:szCs w:val="28"/>
          <w:shd w:val="clear" w:color="auto" w:fill="FFFFFF"/>
        </w:rPr>
        <w:t>Изображение характера животных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>.</w:t>
      </w:r>
      <w:r w:rsidRPr="00BC702B"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E07A95" w:rsidRPr="00BC702B" w:rsidRDefault="00E07A95" w:rsidP="00E07A95">
      <w:pPr>
        <w:shd w:val="clear" w:color="auto" w:fill="FFFFFF"/>
        <w:jc w:val="both"/>
        <w:rPr>
          <w:rFonts w:cs="Times New Roman"/>
          <w:sz w:val="28"/>
          <w:szCs w:val="28"/>
        </w:rPr>
      </w:pPr>
      <w:r w:rsidRPr="00BC702B">
        <w:rPr>
          <w:rFonts w:cs="Times New Roman"/>
          <w:color w:val="000000"/>
          <w:sz w:val="28"/>
          <w:szCs w:val="28"/>
          <w:shd w:val="clear" w:color="auto" w:fill="FFFFFF"/>
        </w:rPr>
        <w:t>Изображение характера человека: женский образ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>.</w:t>
      </w:r>
    </w:p>
    <w:p w:rsidR="00E07A95" w:rsidRPr="00BC702B" w:rsidRDefault="00E07A95" w:rsidP="00E07A95">
      <w:pPr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  <w:r w:rsidRPr="00BC702B"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Выражение характера человека мужской образ</w:t>
      </w:r>
      <w:r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.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>Образ человека в скульптуре</w:t>
      </w:r>
      <w:r>
        <w:rPr>
          <w:rStyle w:val="c0"/>
          <w:color w:val="000000"/>
          <w:sz w:val="28"/>
          <w:szCs w:val="28"/>
        </w:rPr>
        <w:t>.</w:t>
      </w:r>
    </w:p>
    <w:p w:rsidR="00E07A95" w:rsidRPr="00BC702B" w:rsidRDefault="00E07A95" w:rsidP="00E07A95">
      <w:pPr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  <w:r w:rsidRPr="00BC702B"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Человек и его украшения</w:t>
      </w:r>
      <w:r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.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>О чем говорят украшения</w:t>
      </w:r>
      <w:r>
        <w:rPr>
          <w:rStyle w:val="c0"/>
          <w:color w:val="000000"/>
          <w:sz w:val="28"/>
          <w:szCs w:val="28"/>
        </w:rPr>
        <w:t>.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Флот </w:t>
      </w:r>
      <w:proofErr w:type="spellStart"/>
      <w:r>
        <w:rPr>
          <w:rStyle w:val="c0"/>
          <w:color w:val="000000"/>
          <w:sz w:val="28"/>
          <w:szCs w:val="28"/>
        </w:rPr>
        <w:t>Салтана</w:t>
      </w:r>
      <w:proofErr w:type="spellEnd"/>
      <w:r>
        <w:rPr>
          <w:rStyle w:val="c0"/>
          <w:color w:val="000000"/>
          <w:sz w:val="28"/>
          <w:szCs w:val="28"/>
        </w:rPr>
        <w:t xml:space="preserve"> и флот пиратов.</w:t>
      </w:r>
    </w:p>
    <w:p w:rsidR="00E07A95" w:rsidRPr="00BC702B" w:rsidRDefault="00E07A95" w:rsidP="00E07A95">
      <w:pPr>
        <w:jc w:val="both"/>
        <w:rPr>
          <w:rFonts w:cs="Times New Roman"/>
          <w:sz w:val="28"/>
          <w:szCs w:val="28"/>
        </w:rPr>
      </w:pPr>
      <w:r w:rsidRPr="00BC702B"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Образ здания</w:t>
      </w:r>
      <w:r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.</w:t>
      </w:r>
    </w:p>
    <w:p w:rsidR="00E07A95" w:rsidRPr="00BC702B" w:rsidRDefault="00E07A95" w:rsidP="00E07A95">
      <w:pPr>
        <w:jc w:val="both"/>
        <w:rPr>
          <w:rFonts w:cs="Times New Roman"/>
          <w:sz w:val="28"/>
          <w:szCs w:val="28"/>
        </w:rPr>
      </w:pPr>
    </w:p>
    <w:p w:rsidR="00E07A95" w:rsidRPr="00186E8B" w:rsidRDefault="00E07A95" w:rsidP="00E07A95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  <w:u w:val="single"/>
        </w:rPr>
      </w:pPr>
      <w:r w:rsidRPr="00186E8B">
        <w:rPr>
          <w:rFonts w:eastAsia="Times New Roman" w:cs="Times New Roman"/>
          <w:b/>
          <w:sz w:val="28"/>
          <w:szCs w:val="28"/>
          <w:u w:val="single"/>
        </w:rPr>
        <w:t>Характеристика деятельности обучающихся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Наблюдать</w:t>
      </w:r>
      <w:r w:rsidRPr="00186E8B">
        <w:rPr>
          <w:sz w:val="28"/>
          <w:szCs w:val="28"/>
        </w:rPr>
        <w:t xml:space="preserve"> природу в различных состояниях.</w:t>
      </w:r>
    </w:p>
    <w:p w:rsidR="00E07A95" w:rsidRPr="00186E8B" w:rsidRDefault="00E07A95" w:rsidP="00E07A95">
      <w:pPr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Изображать</w:t>
      </w:r>
      <w:r w:rsidRPr="00186E8B">
        <w:rPr>
          <w:sz w:val="28"/>
          <w:szCs w:val="28"/>
        </w:rPr>
        <w:t xml:space="preserve"> живописными материалами контрастные состояния природы</w:t>
      </w:r>
      <w:r>
        <w:rPr>
          <w:sz w:val="28"/>
          <w:szCs w:val="28"/>
        </w:rPr>
        <w:t>.</w:t>
      </w:r>
    </w:p>
    <w:p w:rsidR="00E07A95" w:rsidRPr="00186E8B" w:rsidRDefault="00E07A95" w:rsidP="00E07A95">
      <w:pPr>
        <w:rPr>
          <w:b/>
          <w:sz w:val="28"/>
          <w:szCs w:val="28"/>
        </w:rPr>
      </w:pPr>
      <w:r w:rsidRPr="00186E8B">
        <w:rPr>
          <w:rStyle w:val="af6"/>
          <w:sz w:val="28"/>
          <w:szCs w:val="28"/>
        </w:rPr>
        <w:t>Развивать</w:t>
      </w:r>
      <w:r w:rsidRPr="00186E8B">
        <w:rPr>
          <w:sz w:val="28"/>
          <w:szCs w:val="28"/>
        </w:rPr>
        <w:t xml:space="preserve"> колористические навыки работы гуашью.</w:t>
      </w:r>
    </w:p>
    <w:p w:rsidR="00E07A95" w:rsidRPr="00186E8B" w:rsidRDefault="00E07A95" w:rsidP="00E07A95">
      <w:pPr>
        <w:rPr>
          <w:b/>
          <w:sz w:val="28"/>
          <w:szCs w:val="28"/>
        </w:rPr>
      </w:pPr>
      <w:r w:rsidRPr="00186E8B">
        <w:rPr>
          <w:b/>
          <w:sz w:val="28"/>
          <w:szCs w:val="28"/>
        </w:rPr>
        <w:t xml:space="preserve">Наблюдать </w:t>
      </w:r>
      <w:r w:rsidRPr="00186E8B">
        <w:rPr>
          <w:bCs/>
          <w:sz w:val="28"/>
          <w:szCs w:val="28"/>
        </w:rPr>
        <w:t>и</w:t>
      </w:r>
      <w:r w:rsidRPr="00186E8B">
        <w:rPr>
          <w:b/>
          <w:sz w:val="28"/>
          <w:szCs w:val="28"/>
        </w:rPr>
        <w:t xml:space="preserve"> рассматривать </w:t>
      </w:r>
      <w:r w:rsidRPr="00186E8B">
        <w:rPr>
          <w:bCs/>
          <w:sz w:val="28"/>
          <w:szCs w:val="28"/>
        </w:rPr>
        <w:t>животных в различных</w:t>
      </w:r>
      <w:r w:rsidRPr="00186E8B">
        <w:rPr>
          <w:b/>
          <w:sz w:val="28"/>
          <w:szCs w:val="28"/>
        </w:rPr>
        <w:t xml:space="preserve"> </w:t>
      </w:r>
      <w:r w:rsidRPr="00186E8B">
        <w:rPr>
          <w:bCs/>
          <w:sz w:val="28"/>
          <w:szCs w:val="28"/>
        </w:rPr>
        <w:t>состояниях.</w:t>
      </w:r>
    </w:p>
    <w:p w:rsidR="00E07A95" w:rsidRPr="00186E8B" w:rsidRDefault="00E07A95" w:rsidP="00E07A95">
      <w:pPr>
        <w:rPr>
          <w:bCs/>
          <w:sz w:val="28"/>
          <w:szCs w:val="28"/>
        </w:rPr>
      </w:pPr>
      <w:r w:rsidRPr="00186E8B">
        <w:rPr>
          <w:b/>
          <w:sz w:val="28"/>
          <w:szCs w:val="28"/>
        </w:rPr>
        <w:t xml:space="preserve">Давать </w:t>
      </w:r>
      <w:r w:rsidRPr="00186E8B">
        <w:rPr>
          <w:bCs/>
          <w:sz w:val="28"/>
          <w:szCs w:val="28"/>
        </w:rPr>
        <w:t>устную зарисовку-характеристику зверей.</w:t>
      </w:r>
    </w:p>
    <w:p w:rsidR="00E07A95" w:rsidRPr="00186E8B" w:rsidRDefault="00E07A95" w:rsidP="00E07A95">
      <w:pPr>
        <w:rPr>
          <w:bCs/>
          <w:sz w:val="28"/>
          <w:szCs w:val="28"/>
        </w:rPr>
      </w:pPr>
      <w:r w:rsidRPr="00186E8B">
        <w:rPr>
          <w:b/>
          <w:sz w:val="28"/>
          <w:szCs w:val="28"/>
        </w:rPr>
        <w:t xml:space="preserve">Входить в образ </w:t>
      </w:r>
      <w:r w:rsidRPr="00186E8B">
        <w:rPr>
          <w:bCs/>
          <w:sz w:val="28"/>
          <w:szCs w:val="28"/>
        </w:rPr>
        <w:t>изображаемого животного.</w:t>
      </w:r>
    </w:p>
    <w:p w:rsidR="00E07A95" w:rsidRPr="00186E8B" w:rsidRDefault="00E07A95" w:rsidP="00E07A95">
      <w:pPr>
        <w:rPr>
          <w:bCs/>
          <w:sz w:val="28"/>
          <w:szCs w:val="28"/>
        </w:rPr>
      </w:pPr>
      <w:r w:rsidRPr="00186E8B">
        <w:rPr>
          <w:b/>
          <w:sz w:val="28"/>
          <w:szCs w:val="28"/>
        </w:rPr>
        <w:t xml:space="preserve">Изображать </w:t>
      </w:r>
      <w:r w:rsidRPr="00186E8B">
        <w:rPr>
          <w:bCs/>
          <w:sz w:val="28"/>
          <w:szCs w:val="28"/>
        </w:rPr>
        <w:t>животного с ярко выраженным характером и настроением.</w:t>
      </w:r>
    </w:p>
    <w:p w:rsidR="00E07A95" w:rsidRPr="00186E8B" w:rsidRDefault="00E07A95" w:rsidP="00E07A95">
      <w:pPr>
        <w:rPr>
          <w:bCs/>
          <w:sz w:val="28"/>
          <w:szCs w:val="28"/>
        </w:rPr>
      </w:pPr>
      <w:r w:rsidRPr="00186E8B">
        <w:rPr>
          <w:b/>
          <w:sz w:val="28"/>
          <w:szCs w:val="28"/>
        </w:rPr>
        <w:t xml:space="preserve">Развивать </w:t>
      </w:r>
      <w:r w:rsidRPr="00186E8B">
        <w:rPr>
          <w:bCs/>
          <w:sz w:val="28"/>
          <w:szCs w:val="28"/>
        </w:rPr>
        <w:t>навыки работы гуашью.</w:t>
      </w:r>
    </w:p>
    <w:p w:rsidR="00E07A95" w:rsidRPr="00186E8B" w:rsidRDefault="00E07A95" w:rsidP="00E07A95">
      <w:pPr>
        <w:rPr>
          <w:bCs/>
          <w:sz w:val="28"/>
          <w:szCs w:val="28"/>
        </w:rPr>
      </w:pPr>
      <w:r w:rsidRPr="00186E8B">
        <w:rPr>
          <w:b/>
          <w:sz w:val="28"/>
          <w:szCs w:val="28"/>
        </w:rPr>
        <w:t xml:space="preserve">Создавать </w:t>
      </w:r>
      <w:r w:rsidRPr="00186E8B">
        <w:rPr>
          <w:bCs/>
          <w:sz w:val="28"/>
          <w:szCs w:val="28"/>
        </w:rPr>
        <w:t xml:space="preserve">противоположные по характеру сказочные женские образы (Золушка и злая мачеха, баба </w:t>
      </w:r>
      <w:proofErr w:type="spellStart"/>
      <w:r w:rsidRPr="00186E8B">
        <w:rPr>
          <w:bCs/>
          <w:sz w:val="28"/>
          <w:szCs w:val="28"/>
        </w:rPr>
        <w:t>Бабариха</w:t>
      </w:r>
      <w:proofErr w:type="spellEnd"/>
      <w:r w:rsidRPr="00186E8B">
        <w:rPr>
          <w:bCs/>
          <w:sz w:val="28"/>
          <w:szCs w:val="28"/>
        </w:rPr>
        <w:t xml:space="preserve"> и Царевна-Лебедь, добрая и злая волшебницы), используя живописные и графические средства.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186E8B">
        <w:rPr>
          <w:rStyle w:val="5"/>
          <w:sz w:val="28"/>
          <w:szCs w:val="28"/>
        </w:rPr>
        <w:t>Характеризовать</w:t>
      </w:r>
      <w:r w:rsidRPr="00186E8B">
        <w:rPr>
          <w:sz w:val="28"/>
          <w:szCs w:val="28"/>
        </w:rPr>
        <w:t xml:space="preserve"> доброго и злого сказочных героев.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rFonts w:cs="Times New Roman"/>
          <w:sz w:val="28"/>
          <w:szCs w:val="28"/>
        </w:rPr>
      </w:pPr>
      <w:r w:rsidRPr="00186E8B">
        <w:rPr>
          <w:rStyle w:val="5"/>
          <w:sz w:val="28"/>
          <w:szCs w:val="28"/>
        </w:rPr>
        <w:t>Сравнивать</w:t>
      </w:r>
      <w:r w:rsidRPr="00186E8B">
        <w:rPr>
          <w:sz w:val="28"/>
          <w:szCs w:val="28"/>
        </w:rPr>
        <w:t xml:space="preserve"> и</w:t>
      </w:r>
      <w:r w:rsidRPr="00186E8B">
        <w:rPr>
          <w:rStyle w:val="5"/>
          <w:sz w:val="28"/>
          <w:szCs w:val="28"/>
        </w:rPr>
        <w:t xml:space="preserve"> анализировать</w:t>
      </w:r>
      <w:r w:rsidRPr="00186E8B">
        <w:rPr>
          <w:sz w:val="28"/>
          <w:szCs w:val="28"/>
        </w:rPr>
        <w:t xml:space="preserve"> возможности использования изобразительных средств для создания доброго и злого образов.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rPr>
          <w:rFonts w:cs="Times New Roman"/>
          <w:sz w:val="28"/>
          <w:szCs w:val="28"/>
        </w:rPr>
      </w:pPr>
      <w:r w:rsidRPr="00186E8B">
        <w:rPr>
          <w:sz w:val="28"/>
          <w:szCs w:val="28"/>
        </w:rPr>
        <w:t>Учиться</w:t>
      </w:r>
      <w:r w:rsidRPr="00186E8B">
        <w:rPr>
          <w:rStyle w:val="5"/>
          <w:sz w:val="28"/>
          <w:szCs w:val="28"/>
        </w:rPr>
        <w:t xml:space="preserve"> изображать</w:t>
      </w:r>
      <w:r w:rsidRPr="00186E8B">
        <w:rPr>
          <w:sz w:val="28"/>
          <w:szCs w:val="28"/>
        </w:rPr>
        <w:t xml:space="preserve"> эмоциональное состояние человека.</w:t>
      </w:r>
    </w:p>
    <w:p w:rsidR="00E07A95" w:rsidRPr="00186E8B" w:rsidRDefault="00E07A95" w:rsidP="00E07A95">
      <w:pPr>
        <w:rPr>
          <w:b/>
          <w:sz w:val="28"/>
          <w:szCs w:val="28"/>
        </w:rPr>
      </w:pPr>
      <w:r w:rsidRPr="00186E8B">
        <w:rPr>
          <w:rStyle w:val="5"/>
          <w:sz w:val="28"/>
          <w:szCs w:val="28"/>
        </w:rPr>
        <w:t>Создавать</w:t>
      </w:r>
      <w:r w:rsidRPr="00186E8B">
        <w:rPr>
          <w:sz w:val="28"/>
          <w:szCs w:val="28"/>
        </w:rPr>
        <w:t xml:space="preserve"> живописными материалами выразительные контрастные образы доброго или злого героя (сказочные и былинные персонажи).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rFonts w:cs="Times New Roman"/>
          <w:sz w:val="28"/>
          <w:szCs w:val="28"/>
        </w:rPr>
      </w:pPr>
      <w:r w:rsidRPr="00186E8B">
        <w:rPr>
          <w:rStyle w:val="4"/>
          <w:b/>
          <w:bCs/>
          <w:sz w:val="28"/>
          <w:szCs w:val="28"/>
        </w:rPr>
        <w:t xml:space="preserve">Сравнивать, сопоставлять </w:t>
      </w:r>
      <w:r w:rsidRPr="00186E8B">
        <w:rPr>
          <w:rStyle w:val="4"/>
          <w:sz w:val="28"/>
          <w:szCs w:val="28"/>
        </w:rPr>
        <w:t>выразительные возможности различных художественных материалов, которые применяются в скульптуре (дерево, камень, металл и др.).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6"/>
          <w:sz w:val="28"/>
          <w:szCs w:val="28"/>
        </w:rPr>
        <w:t>Развивать</w:t>
      </w:r>
      <w:r w:rsidRPr="00186E8B">
        <w:rPr>
          <w:rStyle w:val="4"/>
          <w:sz w:val="28"/>
          <w:szCs w:val="28"/>
        </w:rPr>
        <w:t xml:space="preserve"> навыки создания образов из целого куска пластилина.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6"/>
          <w:sz w:val="28"/>
          <w:szCs w:val="28"/>
        </w:rPr>
        <w:t>Овладевать</w:t>
      </w:r>
      <w:r w:rsidRPr="00186E8B">
        <w:rPr>
          <w:rStyle w:val="4"/>
          <w:sz w:val="28"/>
          <w:szCs w:val="28"/>
        </w:rPr>
        <w:t xml:space="preserve"> приемами работы с пластилином (вдавливание, </w:t>
      </w:r>
      <w:proofErr w:type="spellStart"/>
      <w:r w:rsidRPr="00186E8B">
        <w:rPr>
          <w:rStyle w:val="4"/>
          <w:sz w:val="28"/>
          <w:szCs w:val="28"/>
        </w:rPr>
        <w:t>заминание</w:t>
      </w:r>
      <w:proofErr w:type="spellEnd"/>
      <w:r w:rsidRPr="00186E8B">
        <w:rPr>
          <w:rStyle w:val="4"/>
          <w:sz w:val="28"/>
          <w:szCs w:val="28"/>
        </w:rPr>
        <w:t xml:space="preserve">, вытягивание, </w:t>
      </w:r>
      <w:proofErr w:type="spellStart"/>
      <w:r w:rsidRPr="00186E8B">
        <w:rPr>
          <w:rStyle w:val="4"/>
          <w:sz w:val="28"/>
          <w:szCs w:val="28"/>
        </w:rPr>
        <w:t>защипление</w:t>
      </w:r>
      <w:proofErr w:type="spellEnd"/>
      <w:r w:rsidRPr="00186E8B">
        <w:rPr>
          <w:rStyle w:val="4"/>
          <w:sz w:val="28"/>
          <w:szCs w:val="28"/>
        </w:rPr>
        <w:t>).</w:t>
      </w:r>
    </w:p>
    <w:p w:rsidR="00E07A95" w:rsidRPr="00186E8B" w:rsidRDefault="00E07A95" w:rsidP="00E07A95">
      <w:pPr>
        <w:rPr>
          <w:b/>
          <w:sz w:val="28"/>
          <w:szCs w:val="28"/>
        </w:rPr>
      </w:pPr>
      <w:r w:rsidRPr="00186E8B">
        <w:rPr>
          <w:rStyle w:val="6"/>
          <w:sz w:val="28"/>
          <w:szCs w:val="28"/>
        </w:rPr>
        <w:t>Создавать</w:t>
      </w:r>
      <w:r w:rsidRPr="00186E8B">
        <w:rPr>
          <w:rStyle w:val="4"/>
          <w:sz w:val="28"/>
          <w:szCs w:val="28"/>
        </w:rPr>
        <w:t xml:space="preserve"> в объеме сказочные образы с ярко выраженным характером.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186E8B">
        <w:rPr>
          <w:rStyle w:val="6"/>
          <w:sz w:val="28"/>
          <w:szCs w:val="28"/>
        </w:rPr>
        <w:lastRenderedPageBreak/>
        <w:t>Понимать</w:t>
      </w:r>
      <w:r w:rsidRPr="00186E8B">
        <w:rPr>
          <w:rStyle w:val="4"/>
          <w:sz w:val="28"/>
          <w:szCs w:val="28"/>
        </w:rPr>
        <w:t xml:space="preserve"> роль украшения в жизни человека.</w:t>
      </w:r>
    </w:p>
    <w:p w:rsidR="00E07A95" w:rsidRPr="00186E8B" w:rsidRDefault="00E07A95" w:rsidP="00E07A95">
      <w:pPr>
        <w:rPr>
          <w:rStyle w:val="4"/>
          <w:sz w:val="28"/>
          <w:szCs w:val="28"/>
        </w:rPr>
      </w:pPr>
      <w:r w:rsidRPr="00186E8B">
        <w:rPr>
          <w:rStyle w:val="6"/>
          <w:sz w:val="28"/>
          <w:szCs w:val="28"/>
        </w:rPr>
        <w:t>Сравнивать</w:t>
      </w:r>
      <w:r w:rsidRPr="00186E8B">
        <w:rPr>
          <w:rStyle w:val="4"/>
          <w:sz w:val="28"/>
          <w:szCs w:val="28"/>
        </w:rPr>
        <w:t xml:space="preserve"> и</w:t>
      </w:r>
      <w:r w:rsidRPr="00186E8B">
        <w:rPr>
          <w:rStyle w:val="6"/>
          <w:sz w:val="28"/>
          <w:szCs w:val="28"/>
        </w:rPr>
        <w:t xml:space="preserve"> анализировать</w:t>
      </w:r>
      <w:r w:rsidRPr="00186E8B">
        <w:rPr>
          <w:rStyle w:val="4"/>
          <w:sz w:val="28"/>
          <w:szCs w:val="28"/>
        </w:rPr>
        <w:t xml:space="preserve"> украшения, имеющие разный характер. </w:t>
      </w:r>
    </w:p>
    <w:p w:rsidR="00E07A95" w:rsidRPr="00186E8B" w:rsidRDefault="00E07A95" w:rsidP="00E07A95">
      <w:pPr>
        <w:rPr>
          <w:rStyle w:val="4"/>
          <w:sz w:val="28"/>
          <w:szCs w:val="28"/>
        </w:rPr>
      </w:pPr>
      <w:r w:rsidRPr="00186E8B">
        <w:rPr>
          <w:rStyle w:val="6"/>
          <w:sz w:val="28"/>
          <w:szCs w:val="28"/>
        </w:rPr>
        <w:t>Создавать</w:t>
      </w:r>
      <w:r w:rsidRPr="00186E8B">
        <w:rPr>
          <w:rStyle w:val="4"/>
          <w:sz w:val="28"/>
          <w:szCs w:val="28"/>
        </w:rPr>
        <w:t xml:space="preserve"> декоративные композиции заданной формы (вырезать из бумаги богатырские доспехи, кокошники, воротники).</w:t>
      </w:r>
    </w:p>
    <w:p w:rsidR="00E07A95" w:rsidRPr="00186E8B" w:rsidRDefault="00E07A95" w:rsidP="00E07A95">
      <w:pPr>
        <w:rPr>
          <w:sz w:val="28"/>
          <w:szCs w:val="28"/>
        </w:rPr>
      </w:pPr>
      <w:r w:rsidRPr="00186E8B">
        <w:rPr>
          <w:rStyle w:val="4"/>
          <w:b/>
          <w:bCs/>
          <w:sz w:val="28"/>
          <w:szCs w:val="28"/>
        </w:rPr>
        <w:t xml:space="preserve">Украшать </w:t>
      </w:r>
      <w:r w:rsidRPr="00186E8B">
        <w:rPr>
          <w:rStyle w:val="4"/>
          <w:sz w:val="28"/>
          <w:szCs w:val="28"/>
        </w:rPr>
        <w:t>кокошники, оружие для добрых и злых сказочных героев и т.д.</w:t>
      </w:r>
    </w:p>
    <w:p w:rsidR="00E07A95" w:rsidRPr="00186E8B" w:rsidRDefault="00E07A95" w:rsidP="00E07A95">
      <w:pPr>
        <w:rPr>
          <w:bCs/>
          <w:sz w:val="28"/>
          <w:szCs w:val="28"/>
        </w:rPr>
      </w:pPr>
      <w:r w:rsidRPr="00186E8B">
        <w:rPr>
          <w:b/>
          <w:sz w:val="28"/>
          <w:szCs w:val="28"/>
        </w:rPr>
        <w:t xml:space="preserve">Сопереживать, принимать </w:t>
      </w:r>
      <w:r w:rsidRPr="00186E8B">
        <w:rPr>
          <w:bCs/>
          <w:sz w:val="28"/>
          <w:szCs w:val="28"/>
        </w:rPr>
        <w:t>участие в создании коллективного панно.</w:t>
      </w:r>
    </w:p>
    <w:p w:rsidR="00E07A95" w:rsidRPr="00186E8B" w:rsidRDefault="00E07A95" w:rsidP="00E07A95">
      <w:pPr>
        <w:rPr>
          <w:bCs/>
          <w:sz w:val="28"/>
          <w:szCs w:val="28"/>
        </w:rPr>
      </w:pPr>
      <w:r w:rsidRPr="00186E8B">
        <w:rPr>
          <w:b/>
          <w:sz w:val="28"/>
          <w:szCs w:val="28"/>
        </w:rPr>
        <w:t xml:space="preserve">Понимать </w:t>
      </w:r>
      <w:r w:rsidRPr="00186E8B">
        <w:rPr>
          <w:bCs/>
          <w:sz w:val="28"/>
          <w:szCs w:val="28"/>
        </w:rPr>
        <w:t>характер линии, цвета, формы, способных раскрыть намерения человека.</w:t>
      </w:r>
    </w:p>
    <w:p w:rsidR="00E07A95" w:rsidRPr="00186E8B" w:rsidRDefault="00E07A95" w:rsidP="00E07A95">
      <w:pPr>
        <w:rPr>
          <w:bCs/>
          <w:sz w:val="28"/>
          <w:szCs w:val="28"/>
        </w:rPr>
      </w:pPr>
      <w:r w:rsidRPr="00186E8B">
        <w:rPr>
          <w:b/>
          <w:sz w:val="28"/>
          <w:szCs w:val="28"/>
        </w:rPr>
        <w:t xml:space="preserve">Украшать </w:t>
      </w:r>
      <w:r w:rsidRPr="00186E8B">
        <w:rPr>
          <w:bCs/>
          <w:sz w:val="28"/>
          <w:szCs w:val="28"/>
        </w:rPr>
        <w:t>паруса двух противоположных по намерениям сказочных флотилий.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186E8B">
        <w:rPr>
          <w:rStyle w:val="6"/>
          <w:sz w:val="28"/>
          <w:szCs w:val="28"/>
        </w:rPr>
        <w:t>Учиться видеть</w:t>
      </w:r>
      <w:r w:rsidRPr="00186E8B">
        <w:rPr>
          <w:rStyle w:val="4"/>
          <w:sz w:val="28"/>
          <w:szCs w:val="28"/>
        </w:rPr>
        <w:t xml:space="preserve"> художественный образ в архитектуре.</w:t>
      </w:r>
    </w:p>
    <w:p w:rsidR="00E07A95" w:rsidRPr="00186E8B" w:rsidRDefault="00E07A95" w:rsidP="00E07A95">
      <w:pPr>
        <w:rPr>
          <w:rStyle w:val="4"/>
          <w:sz w:val="28"/>
          <w:szCs w:val="28"/>
        </w:rPr>
      </w:pPr>
      <w:r w:rsidRPr="00186E8B">
        <w:rPr>
          <w:rStyle w:val="6"/>
          <w:sz w:val="28"/>
          <w:szCs w:val="28"/>
        </w:rPr>
        <w:t>Приобретать навыки</w:t>
      </w:r>
      <w:r w:rsidRPr="00186E8B">
        <w:rPr>
          <w:rStyle w:val="4"/>
          <w:sz w:val="28"/>
          <w:szCs w:val="28"/>
        </w:rPr>
        <w:t xml:space="preserve"> восприятия архитектурного образа в окружающей жизни и сказочных построек.</w:t>
      </w:r>
    </w:p>
    <w:p w:rsidR="00E07A95" w:rsidRPr="00186E8B" w:rsidRDefault="00E07A95" w:rsidP="00E07A95">
      <w:pPr>
        <w:rPr>
          <w:sz w:val="28"/>
          <w:szCs w:val="28"/>
        </w:rPr>
      </w:pPr>
      <w:r w:rsidRPr="00186E8B">
        <w:rPr>
          <w:rStyle w:val="4"/>
          <w:b/>
          <w:bCs/>
          <w:sz w:val="28"/>
          <w:szCs w:val="28"/>
        </w:rPr>
        <w:t xml:space="preserve">Приобретать опыт </w:t>
      </w:r>
      <w:r w:rsidRPr="00186E8B">
        <w:rPr>
          <w:rStyle w:val="4"/>
          <w:sz w:val="28"/>
          <w:szCs w:val="28"/>
        </w:rPr>
        <w:t>творческой работы.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Повторять</w:t>
      </w:r>
      <w:r w:rsidRPr="00186E8B">
        <w:rPr>
          <w:sz w:val="28"/>
          <w:szCs w:val="28"/>
        </w:rPr>
        <w:t xml:space="preserve"> и</w:t>
      </w:r>
      <w:r w:rsidRPr="00186E8B">
        <w:rPr>
          <w:rStyle w:val="40"/>
          <w:sz w:val="28"/>
          <w:szCs w:val="28"/>
        </w:rPr>
        <w:t xml:space="preserve"> закреплять</w:t>
      </w:r>
      <w:r w:rsidRPr="00186E8B">
        <w:rPr>
          <w:sz w:val="28"/>
          <w:szCs w:val="28"/>
        </w:rPr>
        <w:t xml:space="preserve"> полученные на предыдущих уроках знания.</w:t>
      </w:r>
    </w:p>
    <w:p w:rsidR="00E07A95" w:rsidRPr="00186E8B" w:rsidRDefault="00E07A95" w:rsidP="00E07A95">
      <w:pPr>
        <w:rPr>
          <w:b/>
          <w:sz w:val="28"/>
          <w:szCs w:val="28"/>
        </w:rPr>
      </w:pPr>
      <w:r w:rsidRPr="00186E8B">
        <w:rPr>
          <w:rStyle w:val="40"/>
          <w:sz w:val="28"/>
          <w:szCs w:val="28"/>
        </w:rPr>
        <w:t>Обсуждать</w:t>
      </w:r>
      <w:r w:rsidRPr="00186E8B">
        <w:rPr>
          <w:sz w:val="28"/>
          <w:szCs w:val="28"/>
        </w:rPr>
        <w:t xml:space="preserve"> творческие работы на итоговой выставке,</w:t>
      </w:r>
      <w:r w:rsidRPr="00186E8B">
        <w:rPr>
          <w:rStyle w:val="40"/>
          <w:sz w:val="28"/>
          <w:szCs w:val="28"/>
        </w:rPr>
        <w:t xml:space="preserve"> оценивать</w:t>
      </w:r>
      <w:r w:rsidRPr="00186E8B">
        <w:rPr>
          <w:sz w:val="28"/>
          <w:szCs w:val="28"/>
        </w:rPr>
        <w:t xml:space="preserve"> собст</w:t>
      </w:r>
      <w:r w:rsidRPr="00186E8B">
        <w:rPr>
          <w:sz w:val="28"/>
          <w:szCs w:val="28"/>
        </w:rPr>
        <w:softHyphen/>
        <w:t>венную художественную деятельность и деятельность одноклассников</w:t>
      </w:r>
    </w:p>
    <w:p w:rsidR="00E07A95" w:rsidRPr="004B36FD" w:rsidRDefault="00E07A95" w:rsidP="00E07A95">
      <w:pPr>
        <w:pStyle w:val="12"/>
        <w:ind w:left="0"/>
        <w:jc w:val="both"/>
        <w:rPr>
          <w:rFonts w:eastAsia="Times New Roman" w:cs="Times New Roman"/>
          <w:i/>
          <w:sz w:val="28"/>
          <w:szCs w:val="28"/>
        </w:rPr>
      </w:pPr>
    </w:p>
    <w:p w:rsidR="00E07A95" w:rsidRPr="004B36FD" w:rsidRDefault="00E07A95" w:rsidP="00E07A95">
      <w:pPr>
        <w:autoSpaceDE w:val="0"/>
        <w:autoSpaceDN w:val="0"/>
        <w:adjustRightInd w:val="0"/>
        <w:jc w:val="both"/>
        <w:rPr>
          <w:rFonts w:cs="Times New Roman"/>
          <w:b/>
          <w:sz w:val="28"/>
          <w:szCs w:val="28"/>
        </w:rPr>
      </w:pPr>
      <w:r w:rsidRPr="004B36FD">
        <w:rPr>
          <w:rFonts w:cs="Times New Roman"/>
          <w:b/>
          <w:sz w:val="28"/>
          <w:szCs w:val="28"/>
        </w:rPr>
        <w:t xml:space="preserve">4. </w:t>
      </w:r>
      <w:r>
        <w:rPr>
          <w:rFonts w:cs="Times New Roman"/>
          <w:b/>
          <w:sz w:val="28"/>
          <w:szCs w:val="28"/>
        </w:rPr>
        <w:t>Как говорит искусство?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 xml:space="preserve">Теплые </w:t>
      </w:r>
      <w:r>
        <w:rPr>
          <w:rStyle w:val="c0"/>
          <w:color w:val="000000"/>
          <w:sz w:val="28"/>
          <w:szCs w:val="28"/>
        </w:rPr>
        <w:t>цвета. Х</w:t>
      </w:r>
      <w:r w:rsidRPr="00BC702B">
        <w:rPr>
          <w:rStyle w:val="c0"/>
          <w:color w:val="000000"/>
          <w:sz w:val="28"/>
          <w:szCs w:val="28"/>
        </w:rPr>
        <w:t>олодные цвета</w:t>
      </w:r>
      <w:r>
        <w:rPr>
          <w:rStyle w:val="c0"/>
          <w:color w:val="000000"/>
          <w:sz w:val="28"/>
          <w:szCs w:val="28"/>
        </w:rPr>
        <w:t>. Что выражают теплые и холодные цвета?</w:t>
      </w:r>
    </w:p>
    <w:p w:rsidR="00E07A95" w:rsidRPr="00BC702B" w:rsidRDefault="00E07A95" w:rsidP="00E07A95">
      <w:pPr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  <w:r w:rsidRPr="00BC702B">
        <w:rPr>
          <w:rFonts w:cs="Times New Roman"/>
          <w:color w:val="000000"/>
          <w:sz w:val="28"/>
          <w:szCs w:val="28"/>
          <w:shd w:val="clear" w:color="auto" w:fill="FFFFFF"/>
        </w:rPr>
        <w:t>Тихие и звонкие цвета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>.</w:t>
      </w:r>
    </w:p>
    <w:p w:rsidR="00E07A95" w:rsidRPr="00BC702B" w:rsidRDefault="00E07A95" w:rsidP="00E07A95">
      <w:pPr>
        <w:jc w:val="both"/>
        <w:rPr>
          <w:rFonts w:cs="Times New Roman"/>
          <w:sz w:val="28"/>
          <w:szCs w:val="28"/>
        </w:rPr>
      </w:pPr>
      <w:r w:rsidRPr="00BC702B"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 xml:space="preserve">Что такое ритм </w:t>
      </w:r>
      <w:r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 xml:space="preserve">линий? </w:t>
      </w:r>
      <w:r w:rsidRPr="00BC702B"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Характер линий</w:t>
      </w:r>
      <w:r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.</w:t>
      </w:r>
      <w:r w:rsidRPr="00BC702B"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Р</w:t>
      </w:r>
      <w:r w:rsidRPr="00BC702B">
        <w:rPr>
          <w:rStyle w:val="c0"/>
          <w:color w:val="000000"/>
          <w:sz w:val="28"/>
          <w:szCs w:val="28"/>
        </w:rPr>
        <w:t xml:space="preserve">итм </w:t>
      </w:r>
      <w:r>
        <w:rPr>
          <w:rStyle w:val="c0"/>
          <w:color w:val="000000"/>
          <w:sz w:val="28"/>
          <w:szCs w:val="28"/>
        </w:rPr>
        <w:t>пятен. Ритм и движение пятен.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>Пропорции выражают характер</w:t>
      </w:r>
      <w:r>
        <w:rPr>
          <w:rStyle w:val="c0"/>
          <w:color w:val="000000"/>
          <w:sz w:val="28"/>
          <w:szCs w:val="28"/>
        </w:rPr>
        <w:t>.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>Ритм линий и пятен, цвет, пропорции</w:t>
      </w:r>
      <w:r>
        <w:rPr>
          <w:rStyle w:val="c0"/>
          <w:color w:val="000000"/>
          <w:sz w:val="28"/>
          <w:szCs w:val="28"/>
        </w:rPr>
        <w:t xml:space="preserve"> - </w:t>
      </w:r>
      <w:r w:rsidRPr="00BC702B">
        <w:rPr>
          <w:rStyle w:val="c0"/>
          <w:color w:val="000000"/>
          <w:sz w:val="28"/>
          <w:szCs w:val="28"/>
        </w:rPr>
        <w:t>средства выразительности.</w:t>
      </w:r>
      <w:r w:rsidRPr="00BC702B">
        <w:rPr>
          <w:sz w:val="28"/>
          <w:szCs w:val="28"/>
        </w:rPr>
        <w:t xml:space="preserve"> </w:t>
      </w:r>
    </w:p>
    <w:p w:rsidR="00E07A95" w:rsidRPr="00BC702B" w:rsidRDefault="00E07A95" w:rsidP="00E07A95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E07A95" w:rsidRPr="00186E8B" w:rsidRDefault="00E07A95" w:rsidP="00E07A95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  <w:u w:val="single"/>
        </w:rPr>
      </w:pPr>
      <w:r w:rsidRPr="00186E8B">
        <w:rPr>
          <w:rFonts w:eastAsia="Times New Roman" w:cs="Times New Roman"/>
          <w:b/>
          <w:sz w:val="28"/>
          <w:szCs w:val="28"/>
          <w:u w:val="single"/>
        </w:rPr>
        <w:t>Характеристика деятельности обучающихся</w:t>
      </w:r>
    </w:p>
    <w:p w:rsidR="00E07A95" w:rsidRPr="00186E8B" w:rsidRDefault="00E07A95" w:rsidP="00E07A95">
      <w:pPr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Расширять</w:t>
      </w:r>
      <w:r w:rsidRPr="00186E8B">
        <w:rPr>
          <w:sz w:val="28"/>
          <w:szCs w:val="28"/>
        </w:rPr>
        <w:t xml:space="preserve"> знания о средствах художественной выразительности.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186E8B">
        <w:rPr>
          <w:b/>
          <w:bCs/>
          <w:sz w:val="28"/>
          <w:szCs w:val="28"/>
        </w:rPr>
        <w:t>Уметь</w:t>
      </w:r>
      <w:r w:rsidRPr="00186E8B">
        <w:rPr>
          <w:sz w:val="28"/>
          <w:szCs w:val="28"/>
        </w:rPr>
        <w:t xml:space="preserve"> </w:t>
      </w:r>
      <w:r w:rsidRPr="00186E8B">
        <w:rPr>
          <w:b/>
          <w:bCs/>
          <w:sz w:val="28"/>
          <w:szCs w:val="28"/>
        </w:rPr>
        <w:t>составлять</w:t>
      </w:r>
      <w:r w:rsidRPr="00186E8B">
        <w:rPr>
          <w:sz w:val="28"/>
          <w:szCs w:val="28"/>
        </w:rPr>
        <w:t xml:space="preserve"> теплые и холодные цвета.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Понимать</w:t>
      </w:r>
      <w:r w:rsidRPr="00186E8B">
        <w:rPr>
          <w:sz w:val="28"/>
          <w:szCs w:val="28"/>
        </w:rPr>
        <w:t xml:space="preserve"> эмоциональную выразительность теплых и холодных цветов.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Уметь видеть</w:t>
      </w:r>
      <w:r w:rsidRPr="00186E8B">
        <w:rPr>
          <w:sz w:val="28"/>
          <w:szCs w:val="28"/>
        </w:rPr>
        <w:t xml:space="preserve"> в природе борьбу и взаимовлияние цвета.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Осваивать</w:t>
      </w:r>
      <w:r w:rsidRPr="00186E8B">
        <w:rPr>
          <w:sz w:val="28"/>
          <w:szCs w:val="28"/>
        </w:rPr>
        <w:t xml:space="preserve"> различные приемы работы кистью (мазок «кирпичик», «вол</w:t>
      </w:r>
      <w:r w:rsidRPr="00186E8B">
        <w:rPr>
          <w:sz w:val="28"/>
          <w:szCs w:val="28"/>
        </w:rPr>
        <w:softHyphen/>
        <w:t>на», «пятнышко»).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Развивать</w:t>
      </w:r>
      <w:r w:rsidRPr="00186E8B">
        <w:rPr>
          <w:sz w:val="28"/>
          <w:szCs w:val="28"/>
        </w:rPr>
        <w:t xml:space="preserve"> колористические навыки работы гуашью.</w:t>
      </w:r>
    </w:p>
    <w:p w:rsidR="00E07A95" w:rsidRPr="00186E8B" w:rsidRDefault="00E07A95" w:rsidP="00E07A95">
      <w:pPr>
        <w:rPr>
          <w:b/>
          <w:sz w:val="28"/>
          <w:szCs w:val="28"/>
        </w:rPr>
      </w:pPr>
      <w:r w:rsidRPr="00186E8B">
        <w:rPr>
          <w:rStyle w:val="40"/>
          <w:sz w:val="28"/>
          <w:szCs w:val="28"/>
        </w:rPr>
        <w:t>Изображать</w:t>
      </w:r>
      <w:r w:rsidRPr="00186E8B">
        <w:rPr>
          <w:sz w:val="28"/>
          <w:szCs w:val="28"/>
        </w:rPr>
        <w:t xml:space="preserve"> простые сюжеты с колористическим контрастом (угасающий костер вечером, сказочная жар-птица и т.п.)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Уметь составлять</w:t>
      </w:r>
      <w:r w:rsidRPr="00186E8B">
        <w:rPr>
          <w:sz w:val="28"/>
          <w:szCs w:val="28"/>
        </w:rPr>
        <w:t xml:space="preserve"> на бумаге тихие (глухие) и звонкие цвета.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rFonts w:cs="Times New Roman"/>
          <w:sz w:val="28"/>
          <w:szCs w:val="28"/>
        </w:rPr>
      </w:pPr>
      <w:r w:rsidRPr="00186E8B">
        <w:rPr>
          <w:rStyle w:val="40"/>
          <w:sz w:val="28"/>
          <w:szCs w:val="28"/>
        </w:rPr>
        <w:t>Иметь</w:t>
      </w:r>
      <w:r w:rsidRPr="00186E8B">
        <w:rPr>
          <w:sz w:val="28"/>
          <w:szCs w:val="28"/>
        </w:rPr>
        <w:t xml:space="preserve"> представление об эмоциональной выразительности цвета - глу</w:t>
      </w:r>
      <w:r w:rsidRPr="00186E8B">
        <w:rPr>
          <w:sz w:val="28"/>
          <w:szCs w:val="28"/>
        </w:rPr>
        <w:softHyphen/>
        <w:t>хого и звонкого.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Уметь наблюдать</w:t>
      </w:r>
      <w:r w:rsidRPr="00186E8B">
        <w:rPr>
          <w:sz w:val="28"/>
          <w:szCs w:val="28"/>
        </w:rPr>
        <w:t xml:space="preserve"> многообразие и красоту цветовых состояний в весенней природе.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Изображать</w:t>
      </w:r>
      <w:r w:rsidRPr="00186E8B">
        <w:rPr>
          <w:sz w:val="28"/>
          <w:szCs w:val="28"/>
        </w:rPr>
        <w:t xml:space="preserve"> борьбу тихого (глухого) и звонкого цветов, изображая весеннюю землю.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rStyle w:val="14"/>
          <w:sz w:val="28"/>
          <w:szCs w:val="28"/>
        </w:rPr>
      </w:pPr>
      <w:r w:rsidRPr="00186E8B">
        <w:rPr>
          <w:rStyle w:val="14"/>
          <w:b/>
          <w:bCs/>
          <w:sz w:val="28"/>
          <w:szCs w:val="28"/>
        </w:rPr>
        <w:lastRenderedPageBreak/>
        <w:t>Соз</w:t>
      </w:r>
      <w:r w:rsidRPr="00186E8B">
        <w:rPr>
          <w:rStyle w:val="af6"/>
          <w:sz w:val="28"/>
          <w:szCs w:val="28"/>
        </w:rPr>
        <w:t>давать</w:t>
      </w:r>
      <w:r w:rsidRPr="00186E8B">
        <w:rPr>
          <w:rStyle w:val="14"/>
          <w:sz w:val="28"/>
          <w:szCs w:val="28"/>
        </w:rPr>
        <w:t xml:space="preserve"> колористическое богатство внутри одной цветовой гаммы.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14"/>
          <w:b/>
          <w:bCs/>
          <w:sz w:val="28"/>
          <w:szCs w:val="28"/>
        </w:rPr>
        <w:t xml:space="preserve">Закреплять </w:t>
      </w:r>
      <w:r w:rsidRPr="00186E8B">
        <w:rPr>
          <w:rStyle w:val="14"/>
          <w:sz w:val="28"/>
          <w:szCs w:val="28"/>
        </w:rPr>
        <w:t>умения работать кистью.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Расширять</w:t>
      </w:r>
      <w:r w:rsidRPr="00186E8B">
        <w:rPr>
          <w:rStyle w:val="14"/>
          <w:sz w:val="28"/>
          <w:szCs w:val="28"/>
        </w:rPr>
        <w:t xml:space="preserve"> знания о средствах художественной выразительности.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Понимать,</w:t>
      </w:r>
      <w:r w:rsidRPr="00186E8B">
        <w:rPr>
          <w:rStyle w:val="14"/>
          <w:sz w:val="28"/>
          <w:szCs w:val="28"/>
        </w:rPr>
        <w:t xml:space="preserve"> что такое ритм.</w:t>
      </w:r>
    </w:p>
    <w:p w:rsidR="00E07A95" w:rsidRPr="00186E8B" w:rsidRDefault="00E07A95" w:rsidP="00E07A95">
      <w:pPr>
        <w:rPr>
          <w:rStyle w:val="14"/>
          <w:sz w:val="28"/>
          <w:szCs w:val="28"/>
        </w:rPr>
      </w:pPr>
      <w:r w:rsidRPr="00186E8B">
        <w:rPr>
          <w:rStyle w:val="af6"/>
          <w:sz w:val="28"/>
          <w:szCs w:val="28"/>
        </w:rPr>
        <w:t>Уметь</w:t>
      </w:r>
      <w:r w:rsidRPr="00186E8B">
        <w:rPr>
          <w:rStyle w:val="14"/>
          <w:sz w:val="28"/>
          <w:szCs w:val="28"/>
        </w:rPr>
        <w:t xml:space="preserve"> передавать расположение (ритм) летящих птиц на плоскости лис</w:t>
      </w:r>
      <w:r w:rsidRPr="00186E8B">
        <w:rPr>
          <w:rStyle w:val="14"/>
          <w:sz w:val="28"/>
          <w:szCs w:val="28"/>
        </w:rPr>
        <w:softHyphen/>
        <w:t>та.</w:t>
      </w:r>
    </w:p>
    <w:p w:rsidR="00E07A95" w:rsidRPr="00186E8B" w:rsidRDefault="00E07A95" w:rsidP="00E07A95">
      <w:pPr>
        <w:rPr>
          <w:b/>
          <w:sz w:val="28"/>
          <w:szCs w:val="28"/>
        </w:rPr>
      </w:pPr>
      <w:r w:rsidRPr="00186E8B">
        <w:rPr>
          <w:rStyle w:val="5"/>
          <w:sz w:val="28"/>
          <w:szCs w:val="28"/>
        </w:rPr>
        <w:t>Развивать</w:t>
      </w:r>
      <w:r w:rsidRPr="00186E8B">
        <w:rPr>
          <w:sz w:val="28"/>
          <w:szCs w:val="28"/>
        </w:rPr>
        <w:t xml:space="preserve"> навыки творческой работы в технике обрывной аппликации.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Расширять</w:t>
      </w:r>
      <w:r w:rsidRPr="00186E8B">
        <w:rPr>
          <w:rStyle w:val="14"/>
          <w:sz w:val="28"/>
          <w:szCs w:val="28"/>
        </w:rPr>
        <w:t xml:space="preserve"> знания о средствах художественной выразительности.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Уметь видеть</w:t>
      </w:r>
      <w:r w:rsidRPr="00186E8B">
        <w:rPr>
          <w:rStyle w:val="14"/>
          <w:sz w:val="28"/>
          <w:szCs w:val="28"/>
        </w:rPr>
        <w:t xml:space="preserve"> линии в окружающей действительности.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Получать представление</w:t>
      </w:r>
      <w:r w:rsidRPr="00186E8B">
        <w:rPr>
          <w:rStyle w:val="14"/>
          <w:sz w:val="28"/>
          <w:szCs w:val="28"/>
        </w:rPr>
        <w:t xml:space="preserve"> об эмоциональной выразительности линии.</w:t>
      </w:r>
    </w:p>
    <w:p w:rsidR="00E07A95" w:rsidRPr="00186E8B" w:rsidRDefault="00E07A95" w:rsidP="00E07A95">
      <w:pPr>
        <w:rPr>
          <w:rStyle w:val="14"/>
          <w:sz w:val="28"/>
          <w:szCs w:val="28"/>
        </w:rPr>
      </w:pPr>
      <w:r w:rsidRPr="00186E8B">
        <w:rPr>
          <w:rStyle w:val="af6"/>
          <w:sz w:val="28"/>
          <w:szCs w:val="28"/>
        </w:rPr>
        <w:t>Фантазировать, изображать</w:t>
      </w:r>
      <w:r w:rsidRPr="00186E8B">
        <w:rPr>
          <w:rStyle w:val="14"/>
          <w:sz w:val="28"/>
          <w:szCs w:val="28"/>
        </w:rPr>
        <w:t xml:space="preserve"> весенние ручьи, извивающиеся змейками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14"/>
          <w:sz w:val="28"/>
          <w:szCs w:val="28"/>
        </w:rPr>
        <w:t>задумчивые, тихие и стремительные (в качестве подмалевка - изображение весенней земли).</w:t>
      </w:r>
    </w:p>
    <w:p w:rsidR="00E07A95" w:rsidRPr="00186E8B" w:rsidRDefault="00E07A95" w:rsidP="00E07A95">
      <w:pPr>
        <w:rPr>
          <w:b/>
          <w:sz w:val="28"/>
          <w:szCs w:val="28"/>
        </w:rPr>
      </w:pPr>
      <w:r w:rsidRPr="00186E8B">
        <w:rPr>
          <w:rStyle w:val="af6"/>
          <w:sz w:val="28"/>
          <w:szCs w:val="28"/>
        </w:rPr>
        <w:t>Развивать</w:t>
      </w:r>
      <w:r w:rsidRPr="00186E8B">
        <w:rPr>
          <w:rStyle w:val="14"/>
          <w:sz w:val="28"/>
          <w:szCs w:val="28"/>
        </w:rPr>
        <w:t xml:space="preserve"> навыки работы пастелью, восковыми мелками.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14"/>
          <w:b/>
          <w:bCs/>
          <w:sz w:val="28"/>
          <w:szCs w:val="28"/>
        </w:rPr>
        <w:t>Умение видеть</w:t>
      </w:r>
      <w:r w:rsidRPr="00186E8B">
        <w:rPr>
          <w:rStyle w:val="14"/>
          <w:sz w:val="28"/>
          <w:szCs w:val="28"/>
        </w:rPr>
        <w:t xml:space="preserve"> линии в окружающей действительности, 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Наблюдать, рассматривать, любоваться</w:t>
      </w:r>
      <w:r w:rsidRPr="00186E8B">
        <w:rPr>
          <w:rStyle w:val="14"/>
          <w:sz w:val="28"/>
          <w:szCs w:val="28"/>
        </w:rPr>
        <w:t xml:space="preserve"> весенними ветками различ</w:t>
      </w:r>
      <w:r w:rsidRPr="00186E8B">
        <w:rPr>
          <w:rStyle w:val="14"/>
          <w:sz w:val="28"/>
          <w:szCs w:val="28"/>
        </w:rPr>
        <w:softHyphen/>
        <w:t>ных деревьев.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rStyle w:val="14"/>
          <w:sz w:val="28"/>
          <w:szCs w:val="28"/>
        </w:rPr>
      </w:pPr>
      <w:r w:rsidRPr="00186E8B">
        <w:rPr>
          <w:rStyle w:val="af6"/>
          <w:sz w:val="28"/>
          <w:szCs w:val="28"/>
        </w:rPr>
        <w:t>Осознавать,</w:t>
      </w:r>
      <w:r w:rsidRPr="00186E8B">
        <w:rPr>
          <w:rStyle w:val="14"/>
          <w:sz w:val="28"/>
          <w:szCs w:val="28"/>
        </w:rPr>
        <w:t xml:space="preserve"> как определенным материалом можно создать художественный образ.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Использовать</w:t>
      </w:r>
      <w:r w:rsidRPr="00186E8B">
        <w:rPr>
          <w:rStyle w:val="14"/>
          <w:sz w:val="28"/>
          <w:szCs w:val="28"/>
        </w:rPr>
        <w:t xml:space="preserve"> в работе сочетание различных инструментов и материалов.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Изображать</w:t>
      </w:r>
      <w:r w:rsidRPr="00186E8B">
        <w:rPr>
          <w:rStyle w:val="14"/>
          <w:sz w:val="28"/>
          <w:szCs w:val="28"/>
        </w:rPr>
        <w:t xml:space="preserve"> ветки деревьев с определённым характером и настроением.</w:t>
      </w:r>
    </w:p>
    <w:p w:rsidR="00E07A95" w:rsidRPr="00186E8B" w:rsidRDefault="00E07A95" w:rsidP="00E07A95">
      <w:pPr>
        <w:pStyle w:val="310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186E8B">
        <w:rPr>
          <w:rStyle w:val="34"/>
          <w:sz w:val="28"/>
          <w:szCs w:val="28"/>
        </w:rPr>
        <w:t>Повторять</w:t>
      </w:r>
      <w:r w:rsidRPr="00186E8B">
        <w:rPr>
          <w:rStyle w:val="330"/>
          <w:sz w:val="28"/>
          <w:szCs w:val="28"/>
        </w:rPr>
        <w:t xml:space="preserve"> и</w:t>
      </w:r>
      <w:r w:rsidRPr="00186E8B">
        <w:rPr>
          <w:rStyle w:val="34"/>
          <w:sz w:val="28"/>
          <w:szCs w:val="28"/>
        </w:rPr>
        <w:t xml:space="preserve"> закреплять</w:t>
      </w:r>
      <w:r w:rsidRPr="00186E8B">
        <w:rPr>
          <w:rStyle w:val="330"/>
          <w:sz w:val="28"/>
          <w:szCs w:val="28"/>
        </w:rPr>
        <w:t xml:space="preserve"> полученные знания и умения.</w:t>
      </w:r>
    </w:p>
    <w:p w:rsidR="00E07A95" w:rsidRPr="00186E8B" w:rsidRDefault="00E07A95" w:rsidP="00E07A95">
      <w:pPr>
        <w:rPr>
          <w:sz w:val="28"/>
          <w:szCs w:val="28"/>
        </w:rPr>
      </w:pPr>
      <w:r w:rsidRPr="00186E8B">
        <w:rPr>
          <w:rStyle w:val="5"/>
          <w:sz w:val="28"/>
          <w:szCs w:val="28"/>
        </w:rPr>
        <w:t>Понимать</w:t>
      </w:r>
      <w:r w:rsidRPr="00186E8B">
        <w:rPr>
          <w:sz w:val="28"/>
          <w:szCs w:val="28"/>
        </w:rPr>
        <w:t xml:space="preserve"> роль взаимодействия различных средств художественной вы</w:t>
      </w:r>
      <w:r w:rsidRPr="00186E8B">
        <w:rPr>
          <w:sz w:val="28"/>
          <w:szCs w:val="28"/>
        </w:rPr>
        <w:softHyphen/>
        <w:t>разительности для создания того или иного образа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5"/>
          <w:sz w:val="28"/>
          <w:szCs w:val="28"/>
        </w:rPr>
        <w:t>Создавать</w:t>
      </w:r>
      <w:r w:rsidRPr="00186E8B">
        <w:rPr>
          <w:sz w:val="28"/>
          <w:szCs w:val="28"/>
        </w:rPr>
        <w:t xml:space="preserve"> коллективную творческую работу (панно) «Весна. Шум птиц».</w:t>
      </w:r>
    </w:p>
    <w:p w:rsidR="00E07A95" w:rsidRPr="00186E8B" w:rsidRDefault="00E07A95" w:rsidP="00E07A95">
      <w:pPr>
        <w:rPr>
          <w:sz w:val="28"/>
          <w:szCs w:val="28"/>
        </w:rPr>
      </w:pPr>
      <w:r w:rsidRPr="00186E8B">
        <w:rPr>
          <w:rStyle w:val="5"/>
          <w:sz w:val="28"/>
          <w:szCs w:val="28"/>
        </w:rPr>
        <w:t>Сотрудничать</w:t>
      </w:r>
      <w:r w:rsidRPr="00186E8B">
        <w:rPr>
          <w:sz w:val="28"/>
          <w:szCs w:val="28"/>
        </w:rPr>
        <w:t xml:space="preserve"> с товарищами в процессе совместной творческой работы, </w:t>
      </w:r>
      <w:r w:rsidRPr="00186E8B">
        <w:rPr>
          <w:rStyle w:val="5"/>
          <w:sz w:val="28"/>
          <w:szCs w:val="28"/>
        </w:rPr>
        <w:t>уметь договариваться,</w:t>
      </w:r>
      <w:r w:rsidRPr="00186E8B">
        <w:rPr>
          <w:sz w:val="28"/>
          <w:szCs w:val="28"/>
        </w:rPr>
        <w:t xml:space="preserve"> объясняя замысел,</w:t>
      </w:r>
      <w:r w:rsidRPr="00186E8B">
        <w:rPr>
          <w:rStyle w:val="5"/>
          <w:sz w:val="28"/>
          <w:szCs w:val="28"/>
        </w:rPr>
        <w:t xml:space="preserve"> уметь выполнять </w:t>
      </w:r>
      <w:r w:rsidRPr="00186E8B">
        <w:rPr>
          <w:rStyle w:val="5"/>
          <w:b w:val="0"/>
          <w:bCs w:val="0"/>
          <w:sz w:val="28"/>
          <w:szCs w:val="28"/>
        </w:rPr>
        <w:t>работу в границах заданной роли.</w:t>
      </w:r>
    </w:p>
    <w:p w:rsidR="00E07A95" w:rsidRPr="00186E8B" w:rsidRDefault="00E07A95" w:rsidP="00E07A95">
      <w:pPr>
        <w:rPr>
          <w:sz w:val="28"/>
          <w:szCs w:val="28"/>
        </w:rPr>
      </w:pPr>
      <w:r w:rsidRPr="00186E8B">
        <w:rPr>
          <w:rStyle w:val="5"/>
          <w:sz w:val="28"/>
          <w:szCs w:val="28"/>
        </w:rPr>
        <w:t>Анализировать</w:t>
      </w:r>
      <w:r w:rsidRPr="00186E8B">
        <w:rPr>
          <w:sz w:val="28"/>
          <w:szCs w:val="28"/>
        </w:rPr>
        <w:t xml:space="preserve"> детские работы на выставке,</w:t>
      </w:r>
      <w:r w:rsidRPr="00186E8B">
        <w:rPr>
          <w:rStyle w:val="5"/>
          <w:sz w:val="28"/>
          <w:szCs w:val="28"/>
        </w:rPr>
        <w:t xml:space="preserve"> рассказывать</w:t>
      </w:r>
      <w:r w:rsidRPr="00186E8B">
        <w:rPr>
          <w:sz w:val="28"/>
          <w:szCs w:val="28"/>
        </w:rPr>
        <w:t xml:space="preserve"> о своих впе</w:t>
      </w:r>
      <w:r w:rsidRPr="00186E8B">
        <w:rPr>
          <w:sz w:val="28"/>
          <w:szCs w:val="28"/>
        </w:rPr>
        <w:softHyphen/>
        <w:t>чатлениях от работ товарищей и произведений художников</w:t>
      </w:r>
    </w:p>
    <w:p w:rsidR="00E07A95" w:rsidRPr="00186E8B" w:rsidRDefault="00E07A95" w:rsidP="00E07A95">
      <w:pPr>
        <w:pStyle w:val="100"/>
        <w:shd w:val="clear" w:color="auto" w:fill="auto"/>
        <w:spacing w:after="0" w:line="240" w:lineRule="auto"/>
        <w:jc w:val="left"/>
        <w:rPr>
          <w:b/>
          <w:bCs/>
          <w:sz w:val="28"/>
          <w:szCs w:val="28"/>
        </w:rPr>
      </w:pPr>
      <w:r w:rsidRPr="00186E8B">
        <w:rPr>
          <w:rStyle w:val="5"/>
          <w:sz w:val="28"/>
          <w:szCs w:val="28"/>
        </w:rPr>
        <w:t>Понимать</w:t>
      </w:r>
      <w:r w:rsidRPr="00186E8B">
        <w:rPr>
          <w:sz w:val="28"/>
          <w:szCs w:val="28"/>
        </w:rPr>
        <w:t xml:space="preserve"> и</w:t>
      </w:r>
      <w:r w:rsidRPr="00186E8B">
        <w:rPr>
          <w:rStyle w:val="5"/>
          <w:sz w:val="28"/>
          <w:szCs w:val="28"/>
        </w:rPr>
        <w:t xml:space="preserve"> уметь называть</w:t>
      </w:r>
      <w:r w:rsidRPr="00186E8B">
        <w:rPr>
          <w:sz w:val="28"/>
          <w:szCs w:val="28"/>
        </w:rPr>
        <w:t xml:space="preserve"> задачи, которые решались в каждой чет</w:t>
      </w:r>
      <w:r w:rsidRPr="00186E8B">
        <w:rPr>
          <w:sz w:val="28"/>
          <w:szCs w:val="28"/>
        </w:rPr>
        <w:softHyphen/>
        <w:t>верти.</w:t>
      </w:r>
    </w:p>
    <w:p w:rsidR="00E07A95" w:rsidRPr="0044424B" w:rsidRDefault="00E07A95" w:rsidP="00E07A95">
      <w:pPr>
        <w:pStyle w:val="310"/>
        <w:shd w:val="clear" w:color="auto" w:fill="auto"/>
        <w:spacing w:before="0" w:after="0" w:line="240" w:lineRule="auto"/>
        <w:jc w:val="left"/>
        <w:rPr>
          <w:rStyle w:val="34"/>
          <w:b w:val="0"/>
          <w:bCs w:val="0"/>
          <w:sz w:val="28"/>
          <w:szCs w:val="28"/>
        </w:rPr>
      </w:pPr>
      <w:r w:rsidRPr="00186E8B">
        <w:rPr>
          <w:rStyle w:val="330"/>
          <w:b/>
          <w:bCs/>
          <w:sz w:val="28"/>
          <w:szCs w:val="28"/>
        </w:rPr>
        <w:t>Фантазировать</w:t>
      </w:r>
      <w:r w:rsidRPr="00186E8B">
        <w:rPr>
          <w:rStyle w:val="34"/>
          <w:sz w:val="28"/>
          <w:szCs w:val="28"/>
        </w:rPr>
        <w:t xml:space="preserve"> </w:t>
      </w:r>
      <w:r w:rsidRPr="00186E8B">
        <w:rPr>
          <w:rStyle w:val="34"/>
          <w:b w:val="0"/>
          <w:bCs w:val="0"/>
          <w:sz w:val="28"/>
          <w:szCs w:val="28"/>
        </w:rPr>
        <w:t>и</w:t>
      </w:r>
      <w:r w:rsidRPr="00186E8B">
        <w:rPr>
          <w:rStyle w:val="330"/>
          <w:b/>
          <w:bCs/>
          <w:sz w:val="28"/>
          <w:szCs w:val="28"/>
        </w:rPr>
        <w:t xml:space="preserve"> рассказывать</w:t>
      </w:r>
      <w:r w:rsidRPr="00186E8B">
        <w:rPr>
          <w:rStyle w:val="34"/>
          <w:sz w:val="28"/>
          <w:szCs w:val="28"/>
        </w:rPr>
        <w:t xml:space="preserve"> </w:t>
      </w:r>
      <w:r w:rsidRPr="00186E8B">
        <w:rPr>
          <w:rStyle w:val="34"/>
          <w:b w:val="0"/>
          <w:bCs w:val="0"/>
          <w:sz w:val="28"/>
          <w:szCs w:val="28"/>
        </w:rPr>
        <w:t>о своих планах на лето.</w:t>
      </w:r>
    </w:p>
    <w:p w:rsidR="00E07A95" w:rsidRPr="0044424B" w:rsidRDefault="00E07A95" w:rsidP="00E07A95">
      <w:pPr>
        <w:pStyle w:val="310"/>
        <w:shd w:val="clear" w:color="auto" w:fill="auto"/>
        <w:spacing w:before="0" w:after="0" w:line="240" w:lineRule="auto"/>
        <w:jc w:val="left"/>
        <w:rPr>
          <w:rFonts w:cs="Times New Roman"/>
          <w:sz w:val="28"/>
          <w:szCs w:val="28"/>
        </w:rPr>
      </w:pPr>
    </w:p>
    <w:p w:rsidR="00DF29A1" w:rsidRPr="00E07A95" w:rsidRDefault="00E07A95" w:rsidP="00E07A95">
      <w:pPr>
        <w:jc w:val="both"/>
        <w:rPr>
          <w:rFonts w:eastAsia="Times New Roman"/>
          <w:sz w:val="28"/>
          <w:szCs w:val="28"/>
          <w:u w:val="single"/>
        </w:rPr>
      </w:pPr>
      <w:r w:rsidRPr="00E07A95">
        <w:rPr>
          <w:rFonts w:eastAsia="Times New Roman"/>
          <w:b/>
          <w:sz w:val="28"/>
          <w:szCs w:val="28"/>
          <w:u w:val="single"/>
          <w:lang w:val="en-US"/>
        </w:rPr>
        <w:t>II</w:t>
      </w:r>
      <w:r w:rsidRPr="00E07A95">
        <w:rPr>
          <w:rFonts w:eastAsia="Times New Roman"/>
          <w:b/>
          <w:sz w:val="28"/>
          <w:szCs w:val="28"/>
          <w:u w:val="single"/>
        </w:rPr>
        <w:t xml:space="preserve">. </w:t>
      </w:r>
      <w:r w:rsidR="00DF29A1" w:rsidRPr="00E07A95">
        <w:rPr>
          <w:rFonts w:eastAsia="Times New Roman"/>
          <w:b/>
          <w:sz w:val="28"/>
          <w:szCs w:val="28"/>
          <w:u w:val="single"/>
        </w:rPr>
        <w:t>Планируемые результаты освоения программы</w:t>
      </w:r>
      <w:r w:rsidR="006A2B0F" w:rsidRPr="00E07A95">
        <w:rPr>
          <w:rFonts w:eastAsia="Times New Roman"/>
          <w:b/>
          <w:sz w:val="28"/>
          <w:szCs w:val="28"/>
          <w:u w:val="single"/>
        </w:rPr>
        <w:t>.</w:t>
      </w:r>
    </w:p>
    <w:p w:rsidR="00DF29A1" w:rsidRPr="004B36FD" w:rsidRDefault="00DF29A1" w:rsidP="00A028B3">
      <w:pPr>
        <w:jc w:val="both"/>
        <w:rPr>
          <w:rFonts w:eastAsia="Times New Roman" w:cs="Times New Roman"/>
          <w:b/>
          <w:i/>
          <w:sz w:val="28"/>
          <w:szCs w:val="28"/>
        </w:rPr>
      </w:pPr>
      <w:r w:rsidRPr="004B36FD">
        <w:rPr>
          <w:rFonts w:eastAsia="Times New Roman" w:cs="Times New Roman"/>
          <w:b/>
          <w:i/>
          <w:sz w:val="28"/>
          <w:szCs w:val="28"/>
        </w:rPr>
        <w:t>Личностные результаты</w:t>
      </w:r>
    </w:p>
    <w:p w:rsidR="00DF29A1" w:rsidRPr="004B36FD" w:rsidRDefault="00DF29A1" w:rsidP="00E146A6">
      <w:pPr>
        <w:numPr>
          <w:ilvl w:val="0"/>
          <w:numId w:val="6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В ценностно-эстетической сфере</w:t>
      </w:r>
      <w:r w:rsidRPr="004B36FD">
        <w:rPr>
          <w:rFonts w:eastAsia="Times New Roman" w:cs="Times New Roman"/>
          <w:sz w:val="28"/>
          <w:szCs w:val="28"/>
        </w:rPr>
        <w:t xml:space="preserve"> – эмоционально-ценностное отношение к окружающему миру (семье, Родине, природе, людям); толерантное принятие разнообразия культурных явлений, национальных ценностей и духовных традиций; художественный вкус и способность к эстетической оценке произведений искусства, нравственной оценке своих и чужих поступков, явлений окружающей жизни;</w:t>
      </w:r>
    </w:p>
    <w:p w:rsidR="00DF29A1" w:rsidRPr="004B36FD" w:rsidRDefault="00DF29A1" w:rsidP="00A028B3">
      <w:pPr>
        <w:numPr>
          <w:ilvl w:val="0"/>
          <w:numId w:val="6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В познавательной (когнитивной) сфере</w:t>
      </w:r>
      <w:r w:rsidRPr="004B36FD">
        <w:rPr>
          <w:rFonts w:eastAsia="Times New Roman" w:cs="Times New Roman"/>
          <w:sz w:val="28"/>
          <w:szCs w:val="28"/>
        </w:rPr>
        <w:t xml:space="preserve"> – способность к </w:t>
      </w:r>
      <w:r w:rsidRPr="004B36FD">
        <w:rPr>
          <w:rFonts w:eastAsia="Times New Roman" w:cs="Times New Roman"/>
          <w:sz w:val="28"/>
          <w:szCs w:val="28"/>
        </w:rPr>
        <w:lastRenderedPageBreak/>
        <w:t>художественному познанию мира; умение применять полученные знания в собственной художественно-творческой деятельности;</w:t>
      </w:r>
    </w:p>
    <w:p w:rsidR="00DF29A1" w:rsidRPr="004B36FD" w:rsidRDefault="00DF29A1" w:rsidP="00A028B3">
      <w:pPr>
        <w:numPr>
          <w:ilvl w:val="0"/>
          <w:numId w:val="6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В трудовой сфере</w:t>
      </w:r>
      <w:r w:rsidRPr="004B36FD">
        <w:rPr>
          <w:rFonts w:eastAsia="Times New Roman" w:cs="Times New Roman"/>
          <w:sz w:val="28"/>
          <w:szCs w:val="28"/>
        </w:rPr>
        <w:t xml:space="preserve"> – навыки использования различных художественных материалов для работы в разных техниках (живопись, графика, скульптура, декоративно-прикладное искусство, художественное конструирование); стремление использовать художественные умения для создания красивых вещей или их украшения.</w:t>
      </w:r>
    </w:p>
    <w:p w:rsidR="00DF29A1" w:rsidRPr="004B36FD" w:rsidRDefault="00DF29A1" w:rsidP="00A028B3">
      <w:pPr>
        <w:jc w:val="both"/>
        <w:rPr>
          <w:rFonts w:eastAsia="Times New Roman" w:cs="Times New Roman"/>
          <w:b/>
          <w:i/>
          <w:sz w:val="28"/>
          <w:szCs w:val="28"/>
        </w:rPr>
      </w:pPr>
      <w:proofErr w:type="spellStart"/>
      <w:r w:rsidRPr="004B36FD">
        <w:rPr>
          <w:rFonts w:eastAsia="Times New Roman" w:cs="Times New Roman"/>
          <w:b/>
          <w:i/>
          <w:sz w:val="28"/>
          <w:szCs w:val="28"/>
        </w:rPr>
        <w:t>Метапредметные</w:t>
      </w:r>
      <w:proofErr w:type="spellEnd"/>
      <w:r w:rsidRPr="004B36FD">
        <w:rPr>
          <w:rFonts w:eastAsia="Times New Roman" w:cs="Times New Roman"/>
          <w:b/>
          <w:i/>
          <w:sz w:val="28"/>
          <w:szCs w:val="28"/>
        </w:rPr>
        <w:t xml:space="preserve"> результаты</w:t>
      </w:r>
    </w:p>
    <w:p w:rsidR="00DF29A1" w:rsidRPr="004B36FD" w:rsidRDefault="00DF29A1" w:rsidP="00A028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умения</w:t>
      </w:r>
      <w:r w:rsidRPr="004B36FD">
        <w:rPr>
          <w:rFonts w:eastAsia="Times New Roman" w:cs="Times New Roman"/>
          <w:sz w:val="28"/>
          <w:szCs w:val="28"/>
        </w:rPr>
        <w:t xml:space="preserve"> видеть и воспринимать проявления художественной культуры в окружающей жизни (техника, музеи, архитектура, дизайн, скульптура и др.);</w:t>
      </w:r>
    </w:p>
    <w:p w:rsidR="00DF29A1" w:rsidRPr="004B36FD" w:rsidRDefault="00DF29A1" w:rsidP="00A028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желание</w:t>
      </w:r>
      <w:r w:rsidRPr="004B36FD">
        <w:rPr>
          <w:rFonts w:eastAsia="Times New Roman" w:cs="Times New Roman"/>
          <w:sz w:val="28"/>
          <w:szCs w:val="28"/>
        </w:rPr>
        <w:t xml:space="preserve"> общаться с искусством, участвовать в обсуждении содержания и выразительных средств произведений искусства;</w:t>
      </w:r>
    </w:p>
    <w:p w:rsidR="00DF29A1" w:rsidRPr="004B36FD" w:rsidRDefault="00DF29A1" w:rsidP="00A028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активное использование</w:t>
      </w:r>
      <w:r w:rsidRPr="004B36FD">
        <w:rPr>
          <w:rFonts w:eastAsia="Times New Roman" w:cs="Times New Roman"/>
          <w:sz w:val="28"/>
          <w:szCs w:val="28"/>
        </w:rPr>
        <w:t xml:space="preserve"> языка изобразительного искусства и различных художественных материалов для освоения содержания различных учебных предметов (литература, окружающий мир, родной язык и др.);</w:t>
      </w:r>
    </w:p>
    <w:p w:rsidR="00DF29A1" w:rsidRPr="004B36FD" w:rsidRDefault="00DF29A1" w:rsidP="00A028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обогащение</w:t>
      </w:r>
      <w:r w:rsidRPr="004B36FD">
        <w:rPr>
          <w:rFonts w:eastAsia="Times New Roman" w:cs="Times New Roman"/>
          <w:sz w:val="28"/>
          <w:szCs w:val="28"/>
        </w:rPr>
        <w:t xml:space="preserve"> ключевых компетенций (коммуникативных, </w:t>
      </w:r>
      <w:proofErr w:type="spellStart"/>
      <w:r w:rsidRPr="004B36FD">
        <w:rPr>
          <w:rFonts w:eastAsia="Times New Roman" w:cs="Times New Roman"/>
          <w:sz w:val="28"/>
          <w:szCs w:val="28"/>
        </w:rPr>
        <w:t>деятельностных</w:t>
      </w:r>
      <w:proofErr w:type="spellEnd"/>
      <w:r w:rsidRPr="004B36FD">
        <w:rPr>
          <w:rFonts w:eastAsia="Times New Roman" w:cs="Times New Roman"/>
          <w:sz w:val="28"/>
          <w:szCs w:val="28"/>
        </w:rPr>
        <w:t xml:space="preserve"> и др.) художественно-эстетическим содержанием;</w:t>
      </w:r>
    </w:p>
    <w:p w:rsidR="00DF29A1" w:rsidRPr="004B36FD" w:rsidRDefault="00DF29A1" w:rsidP="00A028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формирование</w:t>
      </w:r>
      <w:r w:rsidRPr="004B36FD">
        <w:rPr>
          <w:rFonts w:eastAsia="Times New Roman" w:cs="Times New Roman"/>
          <w:sz w:val="28"/>
          <w:szCs w:val="28"/>
        </w:rPr>
        <w:t xml:space="preserve"> мотивации и умений организовывать самостоятельную художественно-творческую и предметно-продуктивную деятельность, выбирать средства для реализации художественного замысла;</w:t>
      </w:r>
    </w:p>
    <w:p w:rsidR="00DF29A1" w:rsidRPr="004B36FD" w:rsidRDefault="00DF29A1" w:rsidP="00A028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формирование</w:t>
      </w:r>
      <w:r w:rsidRPr="004B36FD">
        <w:rPr>
          <w:rFonts w:eastAsia="Times New Roman" w:cs="Times New Roman"/>
          <w:sz w:val="28"/>
          <w:szCs w:val="28"/>
        </w:rPr>
        <w:t xml:space="preserve"> способности оценивать результаты художественно-творческой деятельности, собственной и одноклассников.</w:t>
      </w:r>
    </w:p>
    <w:p w:rsidR="00DF29A1" w:rsidRPr="004B36FD" w:rsidRDefault="00DF29A1" w:rsidP="00A028B3">
      <w:pPr>
        <w:jc w:val="both"/>
        <w:rPr>
          <w:rFonts w:eastAsia="Times New Roman" w:cs="Times New Roman"/>
          <w:b/>
          <w:i/>
          <w:sz w:val="28"/>
          <w:szCs w:val="28"/>
        </w:rPr>
      </w:pPr>
      <w:r w:rsidRPr="004B36FD">
        <w:rPr>
          <w:rFonts w:eastAsia="Times New Roman" w:cs="Times New Roman"/>
          <w:b/>
          <w:i/>
          <w:sz w:val="28"/>
          <w:szCs w:val="28"/>
        </w:rPr>
        <w:t>Предметные результаты</w:t>
      </w:r>
    </w:p>
    <w:p w:rsidR="00DF29A1" w:rsidRPr="004B36FD" w:rsidRDefault="00DF29A1" w:rsidP="00A028B3">
      <w:pPr>
        <w:pStyle w:val="12"/>
        <w:numPr>
          <w:ilvl w:val="0"/>
          <w:numId w:val="13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в познавательной сфере</w:t>
      </w:r>
      <w:r w:rsidRPr="004B36FD">
        <w:rPr>
          <w:rFonts w:eastAsia="Times New Roman" w:cs="Times New Roman"/>
          <w:sz w:val="28"/>
          <w:szCs w:val="28"/>
        </w:rPr>
        <w:t xml:space="preserve"> – понимание значения искусства в жизни человека и общества; восприятие и характеристика художественных образов, представленных в произведениях искусства; умения различать основные виды и жанры пластических искусств, характеризовать их специфику; </w:t>
      </w:r>
      <w:proofErr w:type="spellStart"/>
      <w:r w:rsidRPr="004B36FD">
        <w:rPr>
          <w:rFonts w:eastAsia="Times New Roman" w:cs="Times New Roman"/>
          <w:sz w:val="28"/>
          <w:szCs w:val="28"/>
        </w:rPr>
        <w:t>сформированность</w:t>
      </w:r>
      <w:proofErr w:type="spellEnd"/>
      <w:r w:rsidRPr="004B36FD">
        <w:rPr>
          <w:rFonts w:eastAsia="Times New Roman" w:cs="Times New Roman"/>
          <w:sz w:val="28"/>
          <w:szCs w:val="28"/>
        </w:rPr>
        <w:t xml:space="preserve"> представлений о ведущих музеях России и художественных музеях своего региона;</w:t>
      </w:r>
    </w:p>
    <w:p w:rsidR="00DF29A1" w:rsidRPr="004B36FD" w:rsidRDefault="00DF29A1" w:rsidP="00A028B3">
      <w:pPr>
        <w:pStyle w:val="12"/>
        <w:numPr>
          <w:ilvl w:val="0"/>
          <w:numId w:val="13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в ценностно-эстетической сфере</w:t>
      </w:r>
      <w:r w:rsidRPr="004B36FD">
        <w:rPr>
          <w:rFonts w:eastAsia="Times New Roman" w:cs="Times New Roman"/>
          <w:sz w:val="28"/>
          <w:szCs w:val="28"/>
        </w:rPr>
        <w:t xml:space="preserve"> – умения 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осознание общечеловеческих ценностей, выраженных в главных темах искусства, и отражение их в собственной художественной деятельности; умение эмоционально оценивать шедевры русского и мирового искусства (в пределах изученного); проявление устойчивого интереса к художественным традициям своего народа и других народов;</w:t>
      </w:r>
    </w:p>
    <w:p w:rsidR="00DF29A1" w:rsidRPr="004B36FD" w:rsidRDefault="00DF29A1" w:rsidP="00A028B3">
      <w:pPr>
        <w:pStyle w:val="12"/>
        <w:numPr>
          <w:ilvl w:val="0"/>
          <w:numId w:val="13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в коммуникативной сфере</w:t>
      </w:r>
      <w:r w:rsidRPr="004B36FD">
        <w:rPr>
          <w:rFonts w:eastAsia="Times New Roman" w:cs="Times New Roman"/>
          <w:sz w:val="28"/>
          <w:szCs w:val="28"/>
        </w:rPr>
        <w:t xml:space="preserve"> – способность высказывать суждения о художественных особенностях произведений, изображающих природу и человека в различных эмоциональных состояниях; умение обсуждать коллективные результаты художественно-творческой деятельности;</w:t>
      </w:r>
    </w:p>
    <w:p w:rsidR="00DF29A1" w:rsidRPr="004B36FD" w:rsidRDefault="00DF29A1" w:rsidP="00A028B3">
      <w:pPr>
        <w:pStyle w:val="12"/>
        <w:numPr>
          <w:ilvl w:val="0"/>
          <w:numId w:val="14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lastRenderedPageBreak/>
        <w:t>в трудовой сфере</w:t>
      </w:r>
      <w:r w:rsidRPr="004B36FD">
        <w:rPr>
          <w:rFonts w:eastAsia="Times New Roman" w:cs="Times New Roman"/>
          <w:sz w:val="28"/>
          <w:szCs w:val="28"/>
        </w:rPr>
        <w:t xml:space="preserve"> – умение использовать различные материалы и средства художественной выразительности для передачи замысла в собственной художественной деятельности; моделирование новых образов путем трансформации известных (с использованием средств изобразительного искусства и компьютерной графики).</w:t>
      </w:r>
    </w:p>
    <w:p w:rsidR="00F258AA" w:rsidRPr="004B36FD" w:rsidRDefault="00F258AA" w:rsidP="00F258AA">
      <w:pPr>
        <w:pStyle w:val="12"/>
        <w:ind w:left="0"/>
        <w:jc w:val="both"/>
        <w:rPr>
          <w:rFonts w:eastAsia="Times New Roman" w:cs="Times New Roman"/>
          <w:i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 xml:space="preserve">В процессе занятий </w:t>
      </w:r>
      <w:r w:rsidR="005952C6" w:rsidRPr="004B36FD">
        <w:rPr>
          <w:rFonts w:eastAsia="Times New Roman" w:cs="Times New Roman"/>
          <w:i/>
          <w:sz w:val="28"/>
          <w:szCs w:val="28"/>
        </w:rPr>
        <w:t>обучающиеся</w:t>
      </w:r>
      <w:r w:rsidRPr="004B36FD">
        <w:rPr>
          <w:rFonts w:eastAsia="Times New Roman" w:cs="Times New Roman"/>
          <w:i/>
          <w:sz w:val="28"/>
          <w:szCs w:val="28"/>
        </w:rPr>
        <w:t xml:space="preserve"> научатся: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color w:val="000000"/>
          <w:sz w:val="28"/>
          <w:szCs w:val="28"/>
          <w:shd w:val="clear" w:color="auto" w:fill="FFFFFF"/>
        </w:rPr>
        <w:t>различать основные виды художественной деятельности (рисунок, живопись, скульптура, художественное констру</w:t>
      </w:r>
      <w:r w:rsidRPr="00480326">
        <w:rPr>
          <w:rStyle w:val="c3"/>
          <w:color w:val="000000"/>
          <w:sz w:val="28"/>
          <w:szCs w:val="28"/>
        </w:rPr>
        <w:t>ирование и дизайн, декоративно-прикладное искусство) и 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узнает значение слов: художник, палитра, композиция, иллюстрация, аппликация, коллаж,   флористика, гончар;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узнавать отдельные произведения выдающихся художников и народных мастеров;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различать основные и составные, тёплые и холодные цвета; изменять их эмоциональную напряжённость с помощью смешивания с белой и чёрной красками; использовать их для передачи художественного замысла в собственной учебно-творческой деятельности;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основные и смешанные цвета, элементарные правила их смешивания;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эмоциональное значение тёплых и холодных тонов;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особенности построения орнамента и его значение в образе художественной вещи;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знать правила техники безопасности при работе с режущими и колющими инструментами;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способы и приёмы обработки различных материалов;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организовывать своё рабочее место, пользоваться кистью, красками, палитрой; ножницами;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передавать в рисунке простейшую форму, основной цвет предметов;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составлять композиции с учётом замысла;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 xml:space="preserve">конструировать из бумаги на основе техники оригами, гофрирования, </w:t>
      </w:r>
      <w:proofErr w:type="spellStart"/>
      <w:r w:rsidRPr="00480326">
        <w:rPr>
          <w:rStyle w:val="c3"/>
          <w:color w:val="000000"/>
          <w:sz w:val="28"/>
          <w:szCs w:val="28"/>
        </w:rPr>
        <w:t>сминания</w:t>
      </w:r>
      <w:proofErr w:type="spellEnd"/>
      <w:r w:rsidRPr="00480326">
        <w:rPr>
          <w:rStyle w:val="c3"/>
          <w:color w:val="000000"/>
          <w:sz w:val="28"/>
          <w:szCs w:val="28"/>
        </w:rPr>
        <w:t>, сгибания;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конструировать из ткани на основе скручивания и связывания;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конструировать из природных материалов;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пользоваться простейшими приёмами лепки.</w:t>
      </w:r>
    </w:p>
    <w:p w:rsidR="00F258AA" w:rsidRPr="00480326" w:rsidRDefault="00F258AA" w:rsidP="00480326">
      <w:pPr>
        <w:pStyle w:val="12"/>
        <w:ind w:left="0"/>
        <w:jc w:val="both"/>
        <w:rPr>
          <w:rFonts w:eastAsia="Times New Roman" w:cs="Times New Roman"/>
          <w:i/>
          <w:sz w:val="28"/>
          <w:szCs w:val="28"/>
        </w:rPr>
      </w:pPr>
      <w:r w:rsidRPr="00480326">
        <w:rPr>
          <w:rFonts w:eastAsia="Times New Roman" w:cs="Times New Roman"/>
          <w:i/>
          <w:sz w:val="28"/>
          <w:szCs w:val="28"/>
        </w:rPr>
        <w:t xml:space="preserve">В процессе занятий </w:t>
      </w:r>
      <w:r w:rsidR="005952C6" w:rsidRPr="00480326">
        <w:rPr>
          <w:rFonts w:eastAsia="Times New Roman" w:cs="Times New Roman"/>
          <w:i/>
          <w:sz w:val="28"/>
          <w:szCs w:val="28"/>
        </w:rPr>
        <w:t>обучающиеся</w:t>
      </w:r>
      <w:r w:rsidRPr="00480326">
        <w:rPr>
          <w:rFonts w:eastAsia="Times New Roman" w:cs="Times New Roman"/>
          <w:i/>
          <w:sz w:val="28"/>
          <w:szCs w:val="28"/>
        </w:rPr>
        <w:t xml:space="preserve"> получат возможность научиться: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480326">
        <w:rPr>
          <w:rStyle w:val="c3"/>
          <w:i/>
          <w:iCs/>
          <w:color w:val="000000"/>
          <w:sz w:val="28"/>
          <w:szCs w:val="28"/>
        </w:rPr>
        <w:t>усвоить основы трех видов художественной деятельности: изображение на плоскости и в объеме; постройка или художественное конструирование на плоскости, в объеме и пространстве; украшение или декоративная деятельность с использованием различных художественных материалов;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480326">
        <w:rPr>
          <w:rStyle w:val="c3"/>
          <w:i/>
          <w:iCs/>
          <w:color w:val="000000"/>
          <w:sz w:val="28"/>
          <w:szCs w:val="28"/>
        </w:rPr>
        <w:lastRenderedPageBreak/>
        <w:t>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480326">
        <w:rPr>
          <w:rStyle w:val="c3"/>
          <w:i/>
          <w:iCs/>
          <w:color w:val="000000"/>
          <w:sz w:val="28"/>
          <w:szCs w:val="28"/>
        </w:rPr>
        <w:t>приобрести первичные навыки художественной работы в следующих видах искусства: живопись, графика, скульптура, дизайн, декоративно-прикладные и народные формы искусства;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480326">
        <w:rPr>
          <w:rStyle w:val="c3"/>
          <w:i/>
          <w:iCs/>
          <w:color w:val="000000"/>
          <w:sz w:val="28"/>
          <w:szCs w:val="28"/>
        </w:rPr>
        <w:t>развивать фантазию, воображение;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480326">
        <w:rPr>
          <w:rStyle w:val="c3"/>
          <w:i/>
          <w:iCs/>
          <w:color w:val="000000"/>
          <w:sz w:val="28"/>
          <w:szCs w:val="28"/>
        </w:rPr>
        <w:t>приобрести навыки художественного восприятия различных видов искусства;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480326">
        <w:rPr>
          <w:rStyle w:val="c3"/>
          <w:i/>
          <w:iCs/>
          <w:color w:val="000000"/>
          <w:sz w:val="28"/>
          <w:szCs w:val="28"/>
        </w:rPr>
        <w:t>научиться анализировать произведения искусства;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480326">
        <w:rPr>
          <w:rStyle w:val="c3"/>
          <w:i/>
          <w:iCs/>
          <w:color w:val="000000"/>
          <w:sz w:val="28"/>
          <w:szCs w:val="28"/>
        </w:rPr>
        <w:t>приобрести первичные навыки изображения предметного мира, изображения растений и животных;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i/>
          <w:iCs/>
          <w:color w:val="000000"/>
          <w:sz w:val="28"/>
          <w:szCs w:val="28"/>
        </w:rPr>
        <w:t>приобрести навыки общения через выражение художественного смысла, выражение эмоционального состояния, своего отношения в творческой художественной деятельности и при восприятии произведений искусства и творчества своих товарищей.</w:t>
      </w:r>
    </w:p>
    <w:p w:rsidR="00F258AA" w:rsidRPr="004B36FD" w:rsidRDefault="00F258AA" w:rsidP="00F258AA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</w:p>
    <w:p w:rsidR="00BF4CD7" w:rsidRPr="004B36FD" w:rsidRDefault="00BF4CD7" w:rsidP="00A13059">
      <w:pPr>
        <w:spacing w:before="100" w:after="100"/>
        <w:rPr>
          <w:rFonts w:eastAsia="Times New Roman" w:cs="Times New Roman"/>
          <w:b/>
          <w:sz w:val="28"/>
          <w:szCs w:val="28"/>
        </w:rPr>
      </w:pPr>
    </w:p>
    <w:p w:rsidR="00BF4CD7" w:rsidRPr="004B36FD" w:rsidRDefault="00BF4CD7" w:rsidP="00A13059">
      <w:pPr>
        <w:spacing w:before="100" w:after="100"/>
        <w:rPr>
          <w:rFonts w:eastAsia="Times New Roman" w:cs="Times New Roman"/>
          <w:b/>
          <w:sz w:val="28"/>
          <w:szCs w:val="28"/>
        </w:rPr>
        <w:sectPr w:rsidR="00BF4CD7" w:rsidRPr="004B36FD" w:rsidSect="00E146A6">
          <w:pgSz w:w="11906" w:h="16838" w:code="9"/>
          <w:pgMar w:top="1134" w:right="1389" w:bottom="1134" w:left="1701" w:header="720" w:footer="720" w:gutter="0"/>
          <w:cols w:space="720"/>
          <w:docGrid w:linePitch="600" w:charSpace="32768"/>
        </w:sectPr>
      </w:pPr>
    </w:p>
    <w:p w:rsidR="009B7D38" w:rsidRPr="0044424B" w:rsidRDefault="0044424B" w:rsidP="0044424B">
      <w:pPr>
        <w:spacing w:before="100" w:after="100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  <w:lang w:val="en-US"/>
        </w:rPr>
        <w:lastRenderedPageBreak/>
        <w:t>III</w:t>
      </w:r>
      <w:r w:rsidRPr="0044424B">
        <w:rPr>
          <w:rFonts w:eastAsia="Times New Roman"/>
          <w:b/>
          <w:sz w:val="28"/>
          <w:szCs w:val="28"/>
        </w:rPr>
        <w:t xml:space="preserve">. </w:t>
      </w:r>
      <w:r w:rsidR="009B7D38" w:rsidRPr="0044424B">
        <w:rPr>
          <w:rFonts w:eastAsia="Times New Roman"/>
          <w:b/>
          <w:sz w:val="28"/>
          <w:szCs w:val="28"/>
        </w:rPr>
        <w:t>Календарно</w:t>
      </w:r>
      <w:r w:rsidR="00440DB0" w:rsidRPr="0044424B">
        <w:rPr>
          <w:rFonts w:eastAsia="Times New Roman"/>
          <w:b/>
          <w:sz w:val="28"/>
          <w:szCs w:val="28"/>
        </w:rPr>
        <w:t xml:space="preserve">-тематическое </w:t>
      </w:r>
      <w:r w:rsidR="009B7D38" w:rsidRPr="0044424B">
        <w:rPr>
          <w:rFonts w:eastAsia="Times New Roman"/>
          <w:b/>
          <w:sz w:val="28"/>
          <w:szCs w:val="28"/>
        </w:rPr>
        <w:t xml:space="preserve">планирование занятий. </w:t>
      </w:r>
    </w:p>
    <w:tbl>
      <w:tblPr>
        <w:tblW w:w="14796" w:type="dxa"/>
        <w:tblInd w:w="-5" w:type="dxa"/>
        <w:tblLayout w:type="fixed"/>
        <w:tblLook w:val="0000"/>
      </w:tblPr>
      <w:tblGrid>
        <w:gridCol w:w="630"/>
        <w:gridCol w:w="2643"/>
        <w:gridCol w:w="3361"/>
        <w:gridCol w:w="1701"/>
        <w:gridCol w:w="2587"/>
        <w:gridCol w:w="1886"/>
        <w:gridCol w:w="1988"/>
      </w:tblGrid>
      <w:tr w:rsidR="009B7D38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4B36FD" w:rsidRDefault="009B7D38" w:rsidP="00440DB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п</w:t>
            </w:r>
            <w:proofErr w:type="spellEnd"/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4B36FD" w:rsidRDefault="009B7D38" w:rsidP="00A13059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4B36FD" w:rsidRDefault="009B7D38" w:rsidP="00A13059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Практическая часть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4B36FD" w:rsidRDefault="009B7D38" w:rsidP="00A13059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4B36FD" w:rsidRDefault="00BF4CD7" w:rsidP="00A13059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Страницы учебника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4B36FD" w:rsidRDefault="009B7D38" w:rsidP="002A3C3F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7D38" w:rsidRPr="004B36FD" w:rsidRDefault="009B7D38" w:rsidP="002A3C3F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C87E52" w:rsidRPr="004B36FD" w:rsidTr="006813F7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E52" w:rsidRPr="00C87E52" w:rsidRDefault="00C87E52" w:rsidP="00C87E52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C87E52">
              <w:rPr>
                <w:rFonts w:eastAsia="Times New Roman" w:cs="Times New Roman"/>
                <w:b/>
                <w:sz w:val="28"/>
                <w:szCs w:val="28"/>
              </w:rPr>
              <w:t>Как и чем работает художник?</w:t>
            </w: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C43" w:rsidRPr="00BC702B" w:rsidRDefault="00D87C43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Cs/>
                <w:color w:val="000000"/>
                <w:sz w:val="28"/>
                <w:szCs w:val="28"/>
              </w:rPr>
              <w:t>Учусь быть зрителем</w:t>
            </w:r>
            <w:r w:rsidR="006A706A">
              <w:rPr>
                <w:rStyle w:val="c0"/>
                <w:iCs/>
                <w:color w:val="000000"/>
                <w:sz w:val="28"/>
                <w:szCs w:val="28"/>
              </w:rPr>
              <w:t xml:space="preserve">. Учусь быть </w:t>
            </w:r>
            <w:r w:rsidRPr="00BC702B">
              <w:rPr>
                <w:rStyle w:val="c0"/>
                <w:iCs/>
                <w:color w:val="000000"/>
                <w:sz w:val="28"/>
                <w:szCs w:val="28"/>
              </w:rPr>
              <w:t>художником.</w:t>
            </w:r>
            <w:r w:rsidR="00BC702B" w:rsidRPr="00BC702B">
              <w:rPr>
                <w:rStyle w:val="c0"/>
                <w:iCs/>
                <w:color w:val="000000"/>
                <w:sz w:val="28"/>
                <w:szCs w:val="28"/>
              </w:rPr>
              <w:t xml:space="preserve"> </w:t>
            </w:r>
            <w:r w:rsidR="006A706A">
              <w:rPr>
                <w:rStyle w:val="c0"/>
                <w:iCs/>
                <w:color w:val="000000"/>
                <w:sz w:val="28"/>
                <w:szCs w:val="28"/>
              </w:rPr>
              <w:t xml:space="preserve">Художник рисует красками. Художник рисует мелками и тушью. С какими еще материалами работает художник? </w:t>
            </w:r>
            <w:r w:rsidRPr="00BC702B">
              <w:rPr>
                <w:rStyle w:val="c0"/>
                <w:iCs/>
                <w:color w:val="000000"/>
                <w:sz w:val="28"/>
                <w:szCs w:val="28"/>
              </w:rPr>
              <w:t>Гуашь</w:t>
            </w:r>
            <w:r w:rsidR="006A706A">
              <w:rPr>
                <w:rStyle w:val="c0"/>
                <w:iCs/>
                <w:color w:val="000000"/>
                <w:sz w:val="28"/>
                <w:szCs w:val="28"/>
              </w:rPr>
              <w:t>. Три основных цвета - желтый, красный, синий</w:t>
            </w:r>
          </w:p>
          <w:p w:rsidR="007C42B9" w:rsidRPr="00BC702B" w:rsidRDefault="007C42B9" w:rsidP="00BC702B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C43" w:rsidRPr="00BC702B" w:rsidRDefault="00D87C43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 – 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беседа «Как художник и поэт чувствуют красоту».</w:t>
            </w:r>
          </w:p>
          <w:p w:rsidR="00D87C43" w:rsidRPr="00BC702B" w:rsidRDefault="00D87C43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работа гуашью в тетради, изображение цветов или бабочки (по выбору ученика).</w:t>
            </w:r>
          </w:p>
          <w:p w:rsidR="007C42B9" w:rsidRPr="00BC702B" w:rsidRDefault="00D87C43" w:rsidP="00EA7E8E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Практическая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смешение гуашевых красок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hd w:val="clear" w:color="auto" w:fill="FFFFFF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4B36FD">
              <w:rPr>
                <w:rFonts w:cs="Times New Roman"/>
                <w:sz w:val="28"/>
                <w:szCs w:val="28"/>
              </w:rPr>
              <w:t xml:space="preserve">Учебник с. </w:t>
            </w:r>
            <w:r w:rsidR="00BC702B">
              <w:rPr>
                <w:rFonts w:cs="Times New Roman"/>
                <w:sz w:val="28"/>
                <w:szCs w:val="28"/>
              </w:rPr>
              <w:t>6</w:t>
            </w:r>
            <w:r w:rsidRPr="004B36FD">
              <w:rPr>
                <w:rFonts w:cs="Times New Roman"/>
                <w:sz w:val="28"/>
                <w:szCs w:val="28"/>
              </w:rPr>
              <w:t>-</w:t>
            </w:r>
            <w:r w:rsidR="00BC702B">
              <w:rPr>
                <w:rFonts w:cs="Times New Roman"/>
                <w:sz w:val="28"/>
                <w:szCs w:val="28"/>
              </w:rPr>
              <w:t>2</w:t>
            </w:r>
            <w:r w:rsidR="006A706A">
              <w:rPr>
                <w:rFonts w:cs="Times New Roman"/>
                <w:sz w:val="28"/>
                <w:szCs w:val="28"/>
              </w:rPr>
              <w:t>3</w:t>
            </w:r>
          </w:p>
          <w:p w:rsidR="007C42B9" w:rsidRPr="004B36FD" w:rsidRDefault="007C42B9" w:rsidP="00A13059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EC289E" w:rsidRDefault="00EC289E" w:rsidP="00EC289E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0</w:t>
            </w:r>
            <w:r>
              <w:rPr>
                <w:rFonts w:eastAsia="Times New Roman" w:cs="Times New Roman"/>
                <w:sz w:val="28"/>
                <w:szCs w:val="28"/>
                <w:lang w:val="en-US"/>
              </w:rPr>
              <w:t>1.</w:t>
            </w:r>
            <w:r>
              <w:rPr>
                <w:rFonts w:eastAsia="Times New Roman" w:cs="Times New Roman"/>
                <w:sz w:val="28"/>
                <w:szCs w:val="28"/>
              </w:rPr>
              <w:t>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D87C43" w:rsidP="00F013B5">
            <w:pPr>
              <w:pStyle w:val="ae"/>
              <w:widowControl w:val="0"/>
              <w:jc w:val="both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 w:rsidRPr="00BC702B">
              <w:rPr>
                <w:color w:val="000000"/>
                <w:sz w:val="28"/>
                <w:szCs w:val="28"/>
                <w:shd w:val="clear" w:color="auto" w:fill="FFFFFF"/>
              </w:rPr>
              <w:t>Волшебн</w:t>
            </w:r>
            <w:r w:rsidR="006A706A">
              <w:rPr>
                <w:color w:val="000000"/>
                <w:sz w:val="28"/>
                <w:szCs w:val="28"/>
                <w:shd w:val="clear" w:color="auto" w:fill="FFFFFF"/>
              </w:rPr>
              <w:t>ая</w:t>
            </w:r>
            <w:r w:rsidRPr="00BC702B">
              <w:rPr>
                <w:color w:val="000000"/>
                <w:sz w:val="28"/>
                <w:szCs w:val="28"/>
                <w:shd w:val="clear" w:color="auto" w:fill="FFFFFF"/>
              </w:rPr>
              <w:t xml:space="preserve"> белая</w:t>
            </w:r>
            <w:r w:rsidR="006A706A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BC702B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6A706A">
              <w:rPr>
                <w:color w:val="000000"/>
                <w:sz w:val="28"/>
                <w:szCs w:val="28"/>
                <w:shd w:val="clear" w:color="auto" w:fill="FFFFFF"/>
              </w:rPr>
              <w:t>Волшебная черная.</w:t>
            </w:r>
            <w:r w:rsidRPr="00BC702B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 xml:space="preserve"> Волшебные серые.</w:t>
            </w:r>
            <w:r w:rsidR="00BC702B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C43" w:rsidRPr="00BC702B" w:rsidRDefault="00D87C43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  <w:shd w:val="clear" w:color="auto" w:fill="FFFFFF"/>
              </w:rPr>
              <w:t>Фр</w:t>
            </w:r>
            <w:r w:rsidR="006813F7">
              <w:rPr>
                <w:rStyle w:val="c0"/>
                <w:i/>
                <w:iCs/>
                <w:color w:val="000000"/>
                <w:sz w:val="28"/>
                <w:szCs w:val="28"/>
                <w:shd w:val="clear" w:color="auto" w:fill="FFFFFF"/>
              </w:rPr>
              <w:t>онтальная</w:t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 работа –</w:t>
            </w:r>
            <w:r w:rsidR="006813F7">
              <w:rPr>
                <w:rStyle w:val="c0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>бесе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да</w:t>
            </w:r>
            <w:r w:rsidR="006813F7"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, </w:t>
            </w:r>
          </w:p>
          <w:p w:rsidR="00D87C43" w:rsidRPr="00BC702B" w:rsidRDefault="00D87C43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работа гуашью в тетради:</w:t>
            </w:r>
          </w:p>
          <w:p w:rsidR="00D87C43" w:rsidRPr="00BC702B" w:rsidRDefault="00D87C43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1) изображение солнечного дня;</w:t>
            </w:r>
          </w:p>
          <w:p w:rsidR="007C42B9" w:rsidRPr="00BC702B" w:rsidRDefault="00D87C43" w:rsidP="00EA7E8E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2) изображение</w:t>
            </w:r>
            <w:r w:rsidRPr="00BC702B">
              <w:rPr>
                <w:color w:val="000000"/>
                <w:sz w:val="28"/>
                <w:szCs w:val="28"/>
              </w:rPr>
              <w:br/>
            </w:r>
            <w:r w:rsidRPr="00BC702B">
              <w:rPr>
                <w:rStyle w:val="c0"/>
                <w:color w:val="000000"/>
                <w:sz w:val="28"/>
                <w:szCs w:val="28"/>
              </w:rPr>
              <w:t>бури, грозы</w:t>
            </w:r>
            <w:r w:rsidR="00437C65" w:rsidRPr="00BC702B"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F013B5">
            <w:pPr>
              <w:shd w:val="clear" w:color="auto" w:fill="FFFFFF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BC702B">
              <w:rPr>
                <w:rFonts w:eastAsia="Times New Roman" w:cs="Times New Roman"/>
                <w:sz w:val="28"/>
                <w:szCs w:val="28"/>
              </w:rPr>
              <w:t>2</w:t>
            </w:r>
            <w:r w:rsidR="006A706A">
              <w:rPr>
                <w:rFonts w:eastAsia="Times New Roman" w:cs="Times New Roman"/>
                <w:sz w:val="28"/>
                <w:szCs w:val="28"/>
              </w:rPr>
              <w:t>4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F013B5">
              <w:rPr>
                <w:rFonts w:eastAsia="Times New Roman" w:cs="Times New Roman"/>
                <w:sz w:val="28"/>
                <w:szCs w:val="28"/>
              </w:rPr>
              <w:t>29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EC289E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08.09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3B5" w:rsidRPr="00BC702B" w:rsidRDefault="00D87C43" w:rsidP="00F013B5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Пастель</w:t>
            </w:r>
            <w:r w:rsidR="00F013B5">
              <w:rPr>
                <w:rStyle w:val="c0"/>
                <w:color w:val="000000"/>
                <w:sz w:val="28"/>
                <w:szCs w:val="28"/>
              </w:rPr>
              <w:t>. Восковые мелки. Акварель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</w:t>
            </w:r>
          </w:p>
          <w:p w:rsidR="007C42B9" w:rsidRPr="00BC702B" w:rsidRDefault="007C42B9" w:rsidP="006813F7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C43" w:rsidRPr="00BC702B" w:rsidRDefault="00D87C43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="00DF2AF6" w:rsidRPr="00BC702B">
              <w:rPr>
                <w:rStyle w:val="c0"/>
                <w:color w:val="000000"/>
                <w:sz w:val="28"/>
                <w:szCs w:val="28"/>
              </w:rPr>
              <w:t>– б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еседа</w:t>
            </w:r>
            <w:r w:rsidR="006813F7"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7C42B9" w:rsidRPr="00BC702B" w:rsidRDefault="00D87C43" w:rsidP="006813F7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– </w:t>
            </w:r>
            <w:r w:rsidR="006813F7">
              <w:rPr>
                <w:rStyle w:val="c0"/>
                <w:color w:val="000000"/>
                <w:sz w:val="28"/>
                <w:szCs w:val="28"/>
              </w:rPr>
              <w:t>рисование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восковыми мелками и акварелью в альбоме. Изображение осеннего букета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F013B5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BC702B">
              <w:rPr>
                <w:rFonts w:eastAsia="Times New Roman" w:cs="Times New Roman"/>
                <w:sz w:val="28"/>
                <w:szCs w:val="28"/>
              </w:rPr>
              <w:t>3</w:t>
            </w:r>
            <w:r w:rsidR="00F013B5">
              <w:rPr>
                <w:rFonts w:eastAsia="Times New Roman" w:cs="Times New Roman"/>
                <w:sz w:val="28"/>
                <w:szCs w:val="28"/>
              </w:rPr>
              <w:t>0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BC702B">
              <w:rPr>
                <w:rFonts w:eastAsia="Times New Roman" w:cs="Times New Roman"/>
                <w:sz w:val="28"/>
                <w:szCs w:val="28"/>
              </w:rPr>
              <w:t>3</w:t>
            </w:r>
            <w:r w:rsidR="00F013B5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EC289E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15.09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3B5" w:rsidRPr="00BC702B" w:rsidRDefault="00F013B5" w:rsidP="00F013B5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iCs/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Cs/>
                <w:color w:val="000000"/>
                <w:sz w:val="28"/>
                <w:szCs w:val="28"/>
              </w:rPr>
              <w:t>Что такое аппликация?</w:t>
            </w:r>
          </w:p>
          <w:p w:rsidR="007C42B9" w:rsidRPr="00BC702B" w:rsidRDefault="00D87C43" w:rsidP="00F013B5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6813F7" w:rsidP="00DF2AF6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="00DF2AF6">
              <w:rPr>
                <w:rStyle w:val="c0"/>
                <w:color w:val="000000"/>
                <w:sz w:val="28"/>
                <w:szCs w:val="28"/>
              </w:rPr>
              <w:t>.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="00D87C43"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="00D87C43" w:rsidRPr="00BC702B">
              <w:rPr>
                <w:rStyle w:val="c0"/>
                <w:color w:val="000000"/>
                <w:sz w:val="28"/>
                <w:szCs w:val="28"/>
              </w:rPr>
              <w:t xml:space="preserve"> – </w:t>
            </w:r>
            <w:r w:rsidR="00DF2AF6">
              <w:rPr>
                <w:rStyle w:val="c0"/>
                <w:color w:val="000000"/>
                <w:sz w:val="28"/>
                <w:szCs w:val="28"/>
              </w:rPr>
              <w:t>рисование</w:t>
            </w:r>
            <w:r w:rsidR="00D87C43" w:rsidRPr="00BC702B">
              <w:rPr>
                <w:rStyle w:val="c0"/>
                <w:color w:val="000000"/>
                <w:sz w:val="28"/>
                <w:szCs w:val="28"/>
              </w:rPr>
              <w:t xml:space="preserve"> восковыми мелками на наждачной бумаге (изображение сказочной рыбки).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F013B5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F013B5">
              <w:rPr>
                <w:rFonts w:eastAsia="Times New Roman" w:cs="Times New Roman"/>
                <w:sz w:val="28"/>
                <w:szCs w:val="28"/>
              </w:rPr>
              <w:t>34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F013B5">
              <w:rPr>
                <w:rFonts w:eastAsia="Times New Roman" w:cs="Times New Roman"/>
                <w:sz w:val="28"/>
                <w:szCs w:val="28"/>
              </w:rPr>
              <w:t>37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EC289E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22.09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D87C43" w:rsidP="00BC702B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Что может линия?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D87C43" w:rsidP="00BC702B">
            <w:pPr>
              <w:autoSpaceDE w:val="0"/>
              <w:autoSpaceDN w:val="0"/>
              <w:adjustRightInd w:val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Особенности создания аппликации. Восприятие и изображение красоты осенней природы. Ритм листьев в природе. Ритм пятен. Правила безопасности на занятиях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hd w:val="clear" w:color="auto" w:fill="FFFFFF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cs="Times New Roman"/>
                <w:sz w:val="28"/>
                <w:szCs w:val="28"/>
              </w:rPr>
              <w:t>Учебник с.</w:t>
            </w:r>
            <w:r w:rsidR="00F013B5">
              <w:rPr>
                <w:rFonts w:cs="Times New Roman"/>
                <w:sz w:val="28"/>
                <w:szCs w:val="28"/>
              </w:rPr>
              <w:t>38</w:t>
            </w:r>
            <w:r w:rsidRPr="004B36FD">
              <w:rPr>
                <w:rFonts w:cs="Times New Roman"/>
                <w:sz w:val="28"/>
                <w:szCs w:val="28"/>
              </w:rPr>
              <w:t>-</w:t>
            </w:r>
            <w:r w:rsidR="00BC702B">
              <w:rPr>
                <w:rFonts w:cs="Times New Roman"/>
                <w:sz w:val="28"/>
                <w:szCs w:val="28"/>
              </w:rPr>
              <w:t>4</w:t>
            </w:r>
            <w:r w:rsidR="00F013B5">
              <w:rPr>
                <w:rFonts w:cs="Times New Roman"/>
                <w:sz w:val="28"/>
                <w:szCs w:val="28"/>
              </w:rPr>
              <w:t>1</w:t>
            </w:r>
          </w:p>
          <w:p w:rsidR="007C42B9" w:rsidRPr="004B36FD" w:rsidRDefault="007C42B9" w:rsidP="00A13059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046A71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29.09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6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D87C43" w:rsidP="00F013B5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Что может пластилин?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C43" w:rsidRPr="00BC702B" w:rsidRDefault="00D87C43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 w:rsidR="00DF2AF6">
              <w:rPr>
                <w:rStyle w:val="c0"/>
                <w:color w:val="000000"/>
                <w:sz w:val="28"/>
                <w:szCs w:val="28"/>
              </w:rPr>
              <w:t>.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6813F7" w:rsidRPr="00BC702B">
              <w:rPr>
                <w:rStyle w:val="c0"/>
                <w:color w:val="000000"/>
                <w:sz w:val="28"/>
                <w:szCs w:val="28"/>
              </w:rPr>
              <w:t xml:space="preserve"> </w:t>
            </w:r>
          </w:p>
          <w:p w:rsidR="007C42B9" w:rsidRPr="00BC702B" w:rsidRDefault="00D87C43" w:rsidP="00DF2AF6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Лепка пингвина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hd w:val="clear" w:color="auto" w:fill="FFFFFF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cs="Times New Roman"/>
                <w:sz w:val="28"/>
                <w:szCs w:val="28"/>
              </w:rPr>
              <w:t xml:space="preserve">Учебник с. </w:t>
            </w:r>
            <w:r w:rsidR="00BC702B">
              <w:rPr>
                <w:rFonts w:cs="Times New Roman"/>
                <w:sz w:val="28"/>
                <w:szCs w:val="28"/>
              </w:rPr>
              <w:t>4</w:t>
            </w:r>
            <w:r w:rsidR="00F013B5">
              <w:rPr>
                <w:rFonts w:cs="Times New Roman"/>
                <w:sz w:val="28"/>
                <w:szCs w:val="28"/>
              </w:rPr>
              <w:t>2</w:t>
            </w:r>
            <w:r w:rsidRPr="004B36FD">
              <w:rPr>
                <w:rFonts w:cs="Times New Roman"/>
                <w:sz w:val="28"/>
                <w:szCs w:val="28"/>
              </w:rPr>
              <w:t>-</w:t>
            </w:r>
            <w:r w:rsidR="00BC702B">
              <w:rPr>
                <w:rFonts w:cs="Times New Roman"/>
                <w:sz w:val="28"/>
                <w:szCs w:val="28"/>
              </w:rPr>
              <w:t>4</w:t>
            </w:r>
            <w:r w:rsidR="00F013B5">
              <w:rPr>
                <w:rFonts w:cs="Times New Roman"/>
                <w:sz w:val="28"/>
                <w:szCs w:val="28"/>
              </w:rPr>
              <w:t>3</w:t>
            </w:r>
          </w:p>
          <w:p w:rsidR="007C42B9" w:rsidRPr="004B36FD" w:rsidRDefault="007C42B9" w:rsidP="00A13059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046A71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06.10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F013B5" w:rsidP="00BC702B">
            <w:p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Бумага, ножницы, клей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C43" w:rsidRPr="00BC702B" w:rsidRDefault="00D87C43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</w:t>
            </w:r>
            <w:r w:rsidR="00DF2AF6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7C42B9" w:rsidRPr="00BC702B" w:rsidRDefault="00D87C43" w:rsidP="006813F7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 –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6813F7">
              <w:rPr>
                <w:rStyle w:val="c0"/>
                <w:color w:val="000000"/>
                <w:sz w:val="28"/>
                <w:szCs w:val="28"/>
              </w:rPr>
              <w:t>рисование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гуашью,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lastRenderedPageBreak/>
              <w:t>акварелью, мелками, неожиданными материалами. Изображение родного города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F013B5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cs="Times New Roman"/>
                <w:sz w:val="28"/>
                <w:szCs w:val="28"/>
              </w:rPr>
              <w:t xml:space="preserve">Учебник с. </w:t>
            </w:r>
            <w:r w:rsidR="00BC702B">
              <w:rPr>
                <w:rFonts w:cs="Times New Roman"/>
                <w:sz w:val="28"/>
                <w:szCs w:val="28"/>
              </w:rPr>
              <w:t>4</w:t>
            </w:r>
            <w:r w:rsidR="00F013B5">
              <w:rPr>
                <w:rFonts w:cs="Times New Roman"/>
                <w:sz w:val="28"/>
                <w:szCs w:val="28"/>
              </w:rPr>
              <w:t>4</w:t>
            </w:r>
            <w:r w:rsidRPr="004B36FD">
              <w:rPr>
                <w:rFonts w:cs="Times New Roman"/>
                <w:sz w:val="28"/>
                <w:szCs w:val="28"/>
              </w:rPr>
              <w:t>-</w:t>
            </w:r>
            <w:r w:rsidR="00BC702B">
              <w:rPr>
                <w:rFonts w:cs="Times New Roman"/>
                <w:sz w:val="28"/>
                <w:szCs w:val="28"/>
              </w:rPr>
              <w:t>4</w:t>
            </w:r>
            <w:r w:rsidR="00F013B5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046A71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13.10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D87C43" w:rsidP="00EA7E8E">
            <w:pPr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Неожиданные материалы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C43" w:rsidRPr="00BC702B" w:rsidRDefault="00D87C43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</w:t>
            </w:r>
            <w:r w:rsidR="006813F7"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7C42B9" w:rsidRPr="00BC702B" w:rsidRDefault="00D87C43" w:rsidP="00DF2AF6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 и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зображение павлина</w:t>
            </w:r>
            <w:r w:rsidR="006813F7">
              <w:rPr>
                <w:rStyle w:val="c0"/>
                <w:color w:val="000000"/>
                <w:sz w:val="28"/>
                <w:szCs w:val="28"/>
              </w:rPr>
              <w:t xml:space="preserve"> гуашью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F013B5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F013B5">
              <w:rPr>
                <w:rFonts w:eastAsia="Times New Roman" w:cs="Times New Roman"/>
                <w:sz w:val="28"/>
                <w:szCs w:val="28"/>
              </w:rPr>
              <w:t>46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F013B5">
              <w:rPr>
                <w:rFonts w:eastAsia="Times New Roman" w:cs="Times New Roman"/>
                <w:sz w:val="28"/>
                <w:szCs w:val="28"/>
              </w:rPr>
              <w:t>4</w:t>
            </w:r>
            <w:r w:rsidR="00BC702B"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046A71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20.10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87E52" w:rsidRPr="004B36FD" w:rsidTr="006813F7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E52" w:rsidRPr="00C87E52" w:rsidRDefault="00C87E52" w:rsidP="00C87E52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C87E52">
              <w:rPr>
                <w:rFonts w:eastAsia="Times New Roman" w:cs="Times New Roman"/>
                <w:b/>
                <w:sz w:val="28"/>
                <w:szCs w:val="28"/>
              </w:rPr>
              <w:t>Реальность и фантазия</w:t>
            </w: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D87C43" w:rsidP="00EA7E8E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Изображение  и реальность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C43" w:rsidRPr="00BC702B" w:rsidRDefault="00D87C43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 по иллюстрациям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, 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обзор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изделий художественных промыслов с изображениями сказочных птиц.</w:t>
            </w:r>
          </w:p>
          <w:p w:rsidR="007C42B9" w:rsidRPr="00BC702B" w:rsidRDefault="00D87C43" w:rsidP="00DF2AF6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 –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Изображение жар-птицы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 гуашью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F013B5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BC702B">
              <w:rPr>
                <w:rFonts w:eastAsia="Times New Roman" w:cs="Times New Roman"/>
                <w:sz w:val="28"/>
                <w:szCs w:val="28"/>
              </w:rPr>
              <w:t>5</w:t>
            </w:r>
            <w:r w:rsidR="00F013B5">
              <w:rPr>
                <w:rFonts w:eastAsia="Times New Roman" w:cs="Times New Roman"/>
                <w:sz w:val="28"/>
                <w:szCs w:val="28"/>
              </w:rPr>
              <w:t>0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F013B5">
              <w:rPr>
                <w:rFonts w:eastAsia="Times New Roman" w:cs="Times New Roman"/>
                <w:sz w:val="28"/>
                <w:szCs w:val="28"/>
              </w:rPr>
              <w:t>5</w:t>
            </w:r>
            <w:r w:rsidR="00BC702B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046A71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10.11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10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D87C43" w:rsidP="00BC702B">
            <w:pPr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Изображение  и фантазия.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C43" w:rsidRPr="00BC702B" w:rsidRDefault="00D87C43" w:rsidP="00BC702B">
            <w:pPr>
              <w:pStyle w:val="c2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  <w:shd w:val="clear" w:color="auto" w:fill="FFFFFF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> – беседа</w:t>
            </w:r>
            <w:r w:rsidR="00DF2AF6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 xml:space="preserve"> по иллюстрациям</w:t>
            </w:r>
            <w:r w:rsidRPr="00BC702B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с изображениями паутины в природе.</w:t>
            </w:r>
          </w:p>
          <w:p w:rsidR="00D87C43" w:rsidRPr="00BC702B" w:rsidRDefault="00D87C43" w:rsidP="00BC702B">
            <w:pPr>
              <w:pStyle w:val="c2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 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(по выбору учащихся):</w:t>
            </w:r>
          </w:p>
          <w:p w:rsidR="00D87C43" w:rsidRPr="00BC702B" w:rsidRDefault="00DF2AF6" w:rsidP="00BC702B">
            <w:pPr>
              <w:pStyle w:val="c2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0"/>
                <w:color w:val="000000"/>
                <w:sz w:val="28"/>
                <w:szCs w:val="28"/>
              </w:rPr>
              <w:t>1)</w:t>
            </w:r>
            <w:r w:rsidR="00D87C43" w:rsidRPr="00BC702B">
              <w:rPr>
                <w:rStyle w:val="c0"/>
                <w:color w:val="000000"/>
                <w:sz w:val="28"/>
                <w:szCs w:val="28"/>
              </w:rPr>
              <w:t xml:space="preserve">изображение морозного </w:t>
            </w:r>
            <w:r w:rsidR="00D87C43" w:rsidRPr="00BC702B">
              <w:rPr>
                <w:rStyle w:val="c0"/>
                <w:color w:val="000000"/>
                <w:sz w:val="28"/>
                <w:szCs w:val="28"/>
              </w:rPr>
              <w:lastRenderedPageBreak/>
              <w:t>узора на стекле</w:t>
            </w:r>
            <w:r>
              <w:rPr>
                <w:rStyle w:val="c0"/>
                <w:color w:val="000000"/>
                <w:sz w:val="28"/>
                <w:szCs w:val="28"/>
              </w:rPr>
              <w:t>;</w:t>
            </w:r>
            <w:r w:rsidR="00D87C43" w:rsidRPr="00BC702B">
              <w:rPr>
                <w:rStyle w:val="c0"/>
                <w:color w:val="000000"/>
                <w:sz w:val="28"/>
                <w:szCs w:val="28"/>
              </w:rPr>
              <w:t xml:space="preserve"> </w:t>
            </w:r>
          </w:p>
          <w:p w:rsidR="00D87C43" w:rsidRPr="00BC702B" w:rsidRDefault="00D87C43" w:rsidP="00BC702B">
            <w:pPr>
              <w:pStyle w:val="c2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2) рисование </w:t>
            </w:r>
            <w:r w:rsidR="00DF2AF6">
              <w:rPr>
                <w:rStyle w:val="c0"/>
                <w:color w:val="000000"/>
                <w:sz w:val="28"/>
                <w:szCs w:val="28"/>
              </w:rPr>
              <w:t>летящих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снежинок на черном или синем картоне;</w:t>
            </w:r>
          </w:p>
          <w:p w:rsidR="007C42B9" w:rsidRPr="00BC702B" w:rsidRDefault="00D87C43" w:rsidP="00EA7E8E">
            <w:pPr>
              <w:pStyle w:val="c21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3) изображение паутины в альбоме гуашевыми красками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F013B5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F013B5">
              <w:rPr>
                <w:rFonts w:eastAsia="Times New Roman" w:cs="Times New Roman"/>
                <w:sz w:val="28"/>
                <w:szCs w:val="28"/>
              </w:rPr>
              <w:t>5</w:t>
            </w:r>
            <w:r w:rsidR="00BC702B">
              <w:rPr>
                <w:rFonts w:eastAsia="Times New Roman" w:cs="Times New Roman"/>
                <w:sz w:val="28"/>
                <w:szCs w:val="28"/>
              </w:rPr>
              <w:t>2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F013B5">
              <w:rPr>
                <w:rFonts w:eastAsia="Times New Roman" w:cs="Times New Roman"/>
                <w:sz w:val="28"/>
                <w:szCs w:val="28"/>
              </w:rPr>
              <w:t>5</w:t>
            </w:r>
            <w:r w:rsidR="00BC702B">
              <w:rPr>
                <w:rFonts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046A71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17.11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D87C43" w:rsidP="00DF2AF6">
            <w:pPr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Украшение и реальность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C43" w:rsidRPr="00BC702B" w:rsidRDefault="00D87C43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беседа, иллюстраци</w:t>
            </w:r>
            <w:r w:rsidR="00DF2AF6">
              <w:rPr>
                <w:rStyle w:val="c0"/>
                <w:color w:val="000000"/>
                <w:sz w:val="28"/>
                <w:szCs w:val="28"/>
              </w:rPr>
              <w:t>и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женской одежды.</w:t>
            </w:r>
          </w:p>
          <w:p w:rsidR="007C42B9" w:rsidRPr="00BC702B" w:rsidRDefault="00D87C43" w:rsidP="00DF2AF6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– 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рисование </w:t>
            </w:r>
            <w:r w:rsidRPr="00BC702B">
              <w:rPr>
                <w:color w:val="000000"/>
                <w:sz w:val="28"/>
                <w:szCs w:val="28"/>
                <w:shd w:val="clear" w:color="auto" w:fill="FFFFFF"/>
              </w:rPr>
              <w:t>гуашью и акварелью в тетради, украшение кокошника, сарафана и блузки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F013B5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F013B5">
              <w:rPr>
                <w:rFonts w:eastAsia="Times New Roman" w:cs="Times New Roman"/>
                <w:sz w:val="28"/>
                <w:szCs w:val="28"/>
              </w:rPr>
              <w:t>5</w:t>
            </w:r>
            <w:r w:rsidR="00BC702B">
              <w:rPr>
                <w:rFonts w:eastAsia="Times New Roman" w:cs="Times New Roman"/>
                <w:sz w:val="28"/>
                <w:szCs w:val="28"/>
              </w:rPr>
              <w:t>6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F013B5">
              <w:rPr>
                <w:rFonts w:eastAsia="Times New Roman" w:cs="Times New Roman"/>
                <w:sz w:val="28"/>
                <w:szCs w:val="28"/>
              </w:rPr>
              <w:t>5</w:t>
            </w:r>
            <w:r w:rsidR="00BC702B"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046A71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24.11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D87C43" w:rsidP="00EA7E8E">
            <w:pPr>
              <w:pStyle w:val="c2"/>
              <w:shd w:val="clear" w:color="auto" w:fill="FFFFFF"/>
              <w:spacing w:before="0" w:beforeAutospacing="0" w:after="0" w:afterAutospacing="0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Украшение и фантазия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C43" w:rsidRPr="00BC702B" w:rsidRDefault="00D87C43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беседа.</w:t>
            </w:r>
          </w:p>
          <w:p w:rsidR="007C42B9" w:rsidRPr="00BC702B" w:rsidRDefault="00D87C43" w:rsidP="00DF2AF6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Парная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работа с цветной бумагой на формате А4, конструирование природных форм (рыбка,  водоросли, черепаха, медуза, улитка,</w:t>
            </w:r>
            <w:r w:rsidRPr="00BC702B">
              <w:rPr>
                <w:color w:val="000000"/>
                <w:sz w:val="28"/>
                <w:szCs w:val="28"/>
                <w:shd w:val="clear" w:color="auto" w:fill="FFFFFF"/>
              </w:rPr>
              <w:t xml:space="preserve"> ракушка)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F013B5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F013B5">
              <w:rPr>
                <w:rFonts w:eastAsia="Times New Roman" w:cs="Times New Roman"/>
                <w:sz w:val="28"/>
                <w:szCs w:val="28"/>
              </w:rPr>
              <w:t>6</w:t>
            </w:r>
            <w:r w:rsidR="00BC702B">
              <w:rPr>
                <w:rFonts w:eastAsia="Times New Roman" w:cs="Times New Roman"/>
                <w:sz w:val="28"/>
                <w:szCs w:val="28"/>
              </w:rPr>
              <w:t>0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F013B5">
              <w:rPr>
                <w:rFonts w:eastAsia="Times New Roman" w:cs="Times New Roman"/>
                <w:sz w:val="28"/>
                <w:szCs w:val="28"/>
              </w:rPr>
              <w:t>6</w:t>
            </w:r>
            <w:r w:rsidR="00BC702B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046A71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01.12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13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D87C43" w:rsidP="00EA7E8E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Постройка </w:t>
            </w:r>
            <w:r w:rsidRPr="00BC702B">
              <w:rPr>
                <w:color w:val="000000"/>
                <w:sz w:val="28"/>
                <w:szCs w:val="28"/>
              </w:rPr>
              <w:br/>
            </w:r>
            <w:r w:rsidRPr="00BC702B">
              <w:rPr>
                <w:rStyle w:val="c0"/>
                <w:color w:val="000000"/>
                <w:sz w:val="28"/>
                <w:szCs w:val="28"/>
              </w:rPr>
              <w:t>и реальность.</w:t>
            </w:r>
            <w:r w:rsidR="00EA7E8E" w:rsidRPr="00BC702B">
              <w:rPr>
                <w:sz w:val="28"/>
                <w:szCs w:val="28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C43" w:rsidRPr="00BC702B" w:rsidRDefault="00D87C43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</w:t>
            </w:r>
            <w:r w:rsidRPr="00BC702B">
              <w:rPr>
                <w:i/>
                <w:iCs/>
                <w:color w:val="000000"/>
                <w:sz w:val="28"/>
                <w:szCs w:val="28"/>
              </w:rPr>
              <w:br/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беседа.</w:t>
            </w:r>
          </w:p>
          <w:p w:rsidR="007C42B9" w:rsidRPr="00BC702B" w:rsidRDefault="00D87C43" w:rsidP="00DF2AF6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Групповая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– конструирование из готовых форм, работа с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lastRenderedPageBreak/>
              <w:t>цветной бумагой, пластилином, создание сказочного города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cs="Times New Roman"/>
                <w:sz w:val="28"/>
                <w:szCs w:val="28"/>
              </w:rPr>
              <w:t xml:space="preserve">Учебник с. </w:t>
            </w:r>
            <w:r w:rsidR="00F013B5">
              <w:rPr>
                <w:rFonts w:cs="Times New Roman"/>
                <w:sz w:val="28"/>
                <w:szCs w:val="28"/>
              </w:rPr>
              <w:t>6</w:t>
            </w:r>
            <w:r w:rsidR="00BC702B">
              <w:rPr>
                <w:rFonts w:cs="Times New Roman"/>
                <w:sz w:val="28"/>
                <w:szCs w:val="28"/>
              </w:rPr>
              <w:t>4</w:t>
            </w:r>
            <w:r w:rsidRPr="004B36FD">
              <w:rPr>
                <w:rFonts w:cs="Times New Roman"/>
                <w:sz w:val="28"/>
                <w:szCs w:val="28"/>
              </w:rPr>
              <w:t>-</w:t>
            </w:r>
            <w:r w:rsidR="00F013B5">
              <w:rPr>
                <w:rFonts w:cs="Times New Roman"/>
                <w:sz w:val="28"/>
                <w:szCs w:val="28"/>
              </w:rPr>
              <w:t>6</w:t>
            </w:r>
            <w:r w:rsidR="00BC702B">
              <w:rPr>
                <w:rFonts w:cs="Times New Roman"/>
                <w:sz w:val="28"/>
                <w:szCs w:val="28"/>
              </w:rPr>
              <w:t>5</w:t>
            </w:r>
          </w:p>
          <w:p w:rsidR="007C42B9" w:rsidRPr="004B36FD" w:rsidRDefault="007C42B9" w:rsidP="00A13059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1C56BF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08.12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D87C43" w:rsidP="00EA7E8E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Постройка и фантазия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C43" w:rsidRPr="00BC702B" w:rsidRDefault="00D87C43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</w:t>
            </w:r>
            <w:r w:rsidR="00C87E52">
              <w:rPr>
                <w:rStyle w:val="c0"/>
                <w:i/>
                <w:iCs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EA7E8E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7C42B9" w:rsidRPr="00BC702B" w:rsidRDefault="00D87C43" w:rsidP="00082E1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A67F68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</w:t>
            </w:r>
            <w:r w:rsidR="00A67F68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="00DF2AF6">
              <w:rPr>
                <w:rStyle w:val="c0"/>
                <w:color w:val="000000"/>
                <w:sz w:val="28"/>
                <w:szCs w:val="28"/>
              </w:rPr>
              <w:t>и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зображение </w:t>
            </w:r>
            <w:r w:rsidR="00082E12">
              <w:rPr>
                <w:rStyle w:val="c0"/>
                <w:color w:val="000000"/>
                <w:sz w:val="28"/>
                <w:szCs w:val="28"/>
              </w:rPr>
              <w:t>декоративных предметов на основании природных форм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F013B5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F013B5">
              <w:rPr>
                <w:rFonts w:eastAsia="Times New Roman" w:cs="Times New Roman"/>
                <w:sz w:val="28"/>
                <w:szCs w:val="28"/>
              </w:rPr>
              <w:t>6</w:t>
            </w:r>
            <w:r w:rsidR="00BC702B">
              <w:rPr>
                <w:rFonts w:eastAsia="Times New Roman" w:cs="Times New Roman"/>
                <w:sz w:val="28"/>
                <w:szCs w:val="28"/>
              </w:rPr>
              <w:t>6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F013B5">
              <w:rPr>
                <w:rFonts w:eastAsia="Times New Roman" w:cs="Times New Roman"/>
                <w:sz w:val="28"/>
                <w:szCs w:val="28"/>
              </w:rPr>
              <w:t>6</w:t>
            </w:r>
            <w:r w:rsidR="00BC702B"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A13059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15.12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440DB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15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D87C43" w:rsidP="00082E12">
            <w:pPr>
              <w:pStyle w:val="c2"/>
              <w:shd w:val="clear" w:color="auto" w:fill="FFFFFF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BC702B">
              <w:rPr>
                <w:rStyle w:val="c0"/>
                <w:iCs/>
                <w:color w:val="000000"/>
                <w:sz w:val="28"/>
                <w:szCs w:val="28"/>
              </w:rPr>
              <w:t>Конструируем природные формы.</w:t>
            </w:r>
            <w:r w:rsidR="00EA7E8E">
              <w:rPr>
                <w:rStyle w:val="c0"/>
                <w:i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82E12" w:rsidRPr="00BC702B" w:rsidRDefault="00082E12" w:rsidP="00082E12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</w:t>
            </w:r>
            <w:r w:rsidRPr="00BC702B">
              <w:rPr>
                <w:i/>
                <w:iCs/>
                <w:color w:val="000000"/>
                <w:sz w:val="28"/>
                <w:szCs w:val="28"/>
              </w:rPr>
              <w:br/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беседа.</w:t>
            </w:r>
          </w:p>
          <w:p w:rsidR="007C42B9" w:rsidRPr="00BC702B" w:rsidRDefault="00082E12" w:rsidP="00082E1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</w:t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 xml:space="preserve">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– </w:t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Групповая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конструирование из готовых форм, работа с цветной бумагой, пластилином</w:t>
            </w:r>
            <w:r>
              <w:rPr>
                <w:rStyle w:val="c0"/>
                <w:color w:val="000000"/>
                <w:sz w:val="28"/>
                <w:szCs w:val="28"/>
              </w:rPr>
              <w:t>. Композиция «Аквариум»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082E12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F013B5">
              <w:rPr>
                <w:rFonts w:eastAsia="Times New Roman" w:cs="Times New Roman"/>
                <w:sz w:val="28"/>
                <w:szCs w:val="28"/>
              </w:rPr>
              <w:t>6</w:t>
            </w:r>
            <w:r w:rsidR="00EA7E8E">
              <w:rPr>
                <w:rFonts w:eastAsia="Times New Roman" w:cs="Times New Roman"/>
                <w:sz w:val="28"/>
                <w:szCs w:val="28"/>
              </w:rPr>
              <w:t>8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F013B5">
              <w:rPr>
                <w:rFonts w:eastAsia="Times New Roman" w:cs="Times New Roman"/>
                <w:sz w:val="28"/>
                <w:szCs w:val="28"/>
              </w:rPr>
              <w:t>7</w:t>
            </w:r>
            <w:r w:rsidR="00082E12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A13059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22.12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082E12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82E12" w:rsidRPr="004B36FD" w:rsidRDefault="00E66099" w:rsidP="00440DB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16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82E12" w:rsidRPr="00BC702B" w:rsidRDefault="00082E12" w:rsidP="00C87E52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iCs/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Cs/>
                <w:color w:val="000000"/>
                <w:sz w:val="28"/>
                <w:szCs w:val="28"/>
              </w:rPr>
              <w:t>Конструируем сказочный город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82E12" w:rsidRPr="00BC702B" w:rsidRDefault="00082E12" w:rsidP="00082E12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</w:t>
            </w:r>
            <w:r w:rsidRPr="00BC702B">
              <w:rPr>
                <w:i/>
                <w:iCs/>
                <w:color w:val="000000"/>
                <w:sz w:val="28"/>
                <w:szCs w:val="28"/>
              </w:rPr>
              <w:br/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беседа.</w:t>
            </w:r>
          </w:p>
          <w:p w:rsidR="00082E12" w:rsidRPr="00BC702B" w:rsidRDefault="00082E12" w:rsidP="00082E12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i/>
                <w:iCs/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Групповая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конструирование из готовых форм, работа с цветной бумагой, пластилином, создание сказочного города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82E12" w:rsidRPr="004B36FD" w:rsidRDefault="00963A5D" w:rsidP="00A13059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82E12" w:rsidRPr="004B36FD" w:rsidRDefault="00082E12" w:rsidP="00082E12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72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75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82E12" w:rsidRPr="00963A5D" w:rsidRDefault="00EC289E" w:rsidP="00A13059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29.12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E12" w:rsidRPr="004B36FD" w:rsidRDefault="00082E12" w:rsidP="00A13059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C87E52" w:rsidRPr="004B36FD" w:rsidTr="006813F7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E52" w:rsidRPr="004B36FD" w:rsidRDefault="00C87E52" w:rsidP="006813F7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sz w:val="28"/>
                <w:szCs w:val="28"/>
              </w:rPr>
              <w:t>О чем говорит искусство?</w:t>
            </w: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E6609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  <w:r w:rsidR="00E66099"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99621E" w:rsidP="00C87E5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Изображение природы в различных состояниях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621E" w:rsidRPr="00BC702B" w:rsidRDefault="009962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C87E52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7C42B9" w:rsidRPr="00BC702B" w:rsidRDefault="0099621E" w:rsidP="00DF2AF6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– </w:t>
            </w:r>
            <w:r w:rsidR="00DF2AF6">
              <w:rPr>
                <w:rStyle w:val="c0"/>
                <w:color w:val="000000"/>
                <w:sz w:val="28"/>
                <w:szCs w:val="28"/>
              </w:rPr>
              <w:t>рисование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в тетради цветными карандашами. Изображение положительного и отрицательного женского образа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082E12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F013B5">
              <w:rPr>
                <w:rFonts w:eastAsia="Times New Roman" w:cs="Times New Roman"/>
                <w:sz w:val="28"/>
                <w:szCs w:val="28"/>
              </w:rPr>
              <w:t>7</w:t>
            </w:r>
            <w:r w:rsidR="00EA7E8E">
              <w:rPr>
                <w:rFonts w:eastAsia="Times New Roman" w:cs="Times New Roman"/>
                <w:sz w:val="28"/>
                <w:szCs w:val="28"/>
              </w:rPr>
              <w:t>8-</w:t>
            </w:r>
            <w:r w:rsidR="00082E12">
              <w:rPr>
                <w:rFonts w:eastAsia="Times New Roman" w:cs="Times New Roman"/>
                <w:sz w:val="28"/>
                <w:szCs w:val="28"/>
              </w:rPr>
              <w:t>83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6B193C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12.01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E6609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  <w:r w:rsidR="00E66099">
              <w:rPr>
                <w:rFonts w:eastAsia="Times New Roman" w:cs="Times New Roman"/>
                <w:sz w:val="28"/>
                <w:szCs w:val="28"/>
              </w:rPr>
              <w:t>8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99621E" w:rsidP="00EA7E8E">
            <w:pPr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Изображение характера животных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621E" w:rsidRPr="00BC702B" w:rsidRDefault="009962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  <w:shd w:val="clear" w:color="auto" w:fill="FFFFFF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="00DF2AF6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>– беседа</w:t>
            </w:r>
            <w:r w:rsidR="00DF2AF6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7C42B9" w:rsidRPr="00BC702B" w:rsidRDefault="0099621E" w:rsidP="00C87E5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работа с пластилином.</w:t>
            </w:r>
            <w:r w:rsidR="00C87E52">
              <w:rPr>
                <w:rStyle w:val="c0"/>
                <w:color w:val="000000"/>
                <w:sz w:val="28"/>
                <w:szCs w:val="28"/>
              </w:rPr>
              <w:t xml:space="preserve"> Л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епка сказочного героя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082E12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082E12">
              <w:rPr>
                <w:rFonts w:eastAsia="Times New Roman" w:cs="Times New Roman"/>
                <w:sz w:val="28"/>
                <w:szCs w:val="28"/>
              </w:rPr>
              <w:t>84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082E12">
              <w:rPr>
                <w:rFonts w:eastAsia="Times New Roman" w:cs="Times New Roman"/>
                <w:sz w:val="28"/>
                <w:szCs w:val="28"/>
              </w:rPr>
              <w:t>87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1C56BF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19.01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E6609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  <w:r w:rsidR="00E66099"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99621E" w:rsidP="00BC702B">
            <w:pPr>
              <w:shd w:val="clear" w:color="auto" w:fill="FFFFFF"/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Изображение характера человека: женский образ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621E" w:rsidRPr="00BC702B" w:rsidRDefault="009962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="00DF2AF6">
              <w:rPr>
                <w:rStyle w:val="c0"/>
                <w:color w:val="000000"/>
                <w:sz w:val="28"/>
                <w:szCs w:val="28"/>
              </w:rPr>
              <w:t> – беседа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7C42B9" w:rsidRPr="00BC702B" w:rsidRDefault="0099621E" w:rsidP="00C87E5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="00C87E52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аппликация из бумаги.</w:t>
            </w:r>
            <w:r w:rsidRPr="00BC702B">
              <w:rPr>
                <w:color w:val="000000"/>
                <w:sz w:val="28"/>
                <w:szCs w:val="28"/>
                <w:shd w:val="clear" w:color="auto" w:fill="FFFFFF"/>
              </w:rPr>
              <w:t xml:space="preserve"> Украшение готовых форм доспехов и кокошников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082E12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082E12">
              <w:rPr>
                <w:rFonts w:eastAsia="Times New Roman" w:cs="Times New Roman"/>
                <w:sz w:val="28"/>
                <w:szCs w:val="28"/>
              </w:rPr>
              <w:t>88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082E12">
              <w:rPr>
                <w:rFonts w:eastAsia="Times New Roman" w:cs="Times New Roman"/>
                <w:sz w:val="28"/>
                <w:szCs w:val="28"/>
              </w:rPr>
              <w:t>89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A13059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26.01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E66099" w:rsidP="00440DB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20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99621E" w:rsidP="00C87E52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Выражение характера человека мужской образ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621E" w:rsidRPr="00BC702B" w:rsidRDefault="009962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C87E52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беседа.</w:t>
            </w:r>
          </w:p>
          <w:p w:rsidR="007C42B9" w:rsidRPr="00BC702B" w:rsidRDefault="0099621E" w:rsidP="00DF2AF6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C87E52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– </w:t>
            </w:r>
            <w:r w:rsidR="00DF2AF6">
              <w:rPr>
                <w:rStyle w:val="c0"/>
                <w:color w:val="000000"/>
                <w:sz w:val="28"/>
                <w:szCs w:val="28"/>
              </w:rPr>
              <w:t>рисование</w:t>
            </w:r>
            <w:r w:rsidR="00C87E52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гуашью в альбоме.</w:t>
            </w:r>
            <w:r w:rsidR="00C87E52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Изображение «злых и добрых» кораблей, украшение паруса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082E12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082E12">
              <w:rPr>
                <w:rFonts w:eastAsia="Times New Roman" w:cs="Times New Roman"/>
                <w:sz w:val="28"/>
                <w:szCs w:val="28"/>
              </w:rPr>
              <w:t>90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082E12">
              <w:rPr>
                <w:rFonts w:eastAsia="Times New Roman" w:cs="Times New Roman"/>
                <w:sz w:val="28"/>
                <w:szCs w:val="28"/>
              </w:rPr>
              <w:t>91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1C56BF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02.02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E6609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2</w:t>
            </w:r>
            <w:r w:rsidR="00E66099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99621E" w:rsidP="00C87E5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Образ человека в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lastRenderedPageBreak/>
              <w:t>скульптуре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621E" w:rsidRPr="00BC702B" w:rsidRDefault="009962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lastRenderedPageBreak/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–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lastRenderedPageBreak/>
              <w:t>беседа.</w:t>
            </w:r>
          </w:p>
          <w:p w:rsidR="007C42B9" w:rsidRPr="00BC702B" w:rsidRDefault="0099621E" w:rsidP="00C87E5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работа с разными материалами. Изображение дома доброй феи и сказочной колдуньи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082E12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082E12">
              <w:rPr>
                <w:rFonts w:eastAsia="Times New Roman" w:cs="Times New Roman"/>
                <w:sz w:val="28"/>
                <w:szCs w:val="28"/>
              </w:rPr>
              <w:t>92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082E12">
              <w:rPr>
                <w:rFonts w:eastAsia="Times New Roman" w:cs="Times New Roman"/>
                <w:sz w:val="28"/>
                <w:szCs w:val="28"/>
              </w:rPr>
              <w:t>93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1C56BF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09.02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E6609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2</w:t>
            </w:r>
            <w:r w:rsidR="00E66099">
              <w:rPr>
                <w:rFonts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99621E" w:rsidP="00C87E52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>Человек и его украшения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621E" w:rsidRPr="00BC702B" w:rsidRDefault="009962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C87E52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 w:rsidR="00DF2AF6"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7C42B9" w:rsidRPr="00BC702B" w:rsidRDefault="0099621E" w:rsidP="00C87E5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– работа гуашью в альбоме. Изображение </w:t>
            </w:r>
            <w:proofErr w:type="spellStart"/>
            <w:r w:rsidRPr="00BC702B">
              <w:rPr>
                <w:rStyle w:val="c0"/>
                <w:color w:val="000000"/>
                <w:sz w:val="28"/>
                <w:szCs w:val="28"/>
              </w:rPr>
              <w:t>чудо-коврика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082E12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082E12">
              <w:rPr>
                <w:rFonts w:eastAsia="Times New Roman" w:cs="Times New Roman"/>
                <w:sz w:val="28"/>
                <w:szCs w:val="28"/>
              </w:rPr>
              <w:t>94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082E12">
              <w:rPr>
                <w:rFonts w:eastAsia="Times New Roman" w:cs="Times New Roman"/>
                <w:sz w:val="28"/>
                <w:szCs w:val="28"/>
              </w:rPr>
              <w:t>97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046A71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16.02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E6609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2</w:t>
            </w:r>
            <w:r w:rsidR="00E66099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99621E" w:rsidP="00C87E5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О чем говорят украшения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621E" w:rsidRPr="00BC702B" w:rsidRDefault="009962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C87E52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 w:rsidR="00BD5B06"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99621E" w:rsidRPr="00BC702B" w:rsidRDefault="009962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 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(в альбоме):</w:t>
            </w:r>
          </w:p>
          <w:p w:rsidR="0099621E" w:rsidRPr="00BC702B" w:rsidRDefault="009962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1-й вариант. Рисование букета цветов с использованием холодных и теплых оттенков (акварель, кисти, трубочка).</w:t>
            </w:r>
          </w:p>
          <w:p w:rsidR="007C42B9" w:rsidRPr="00BC702B" w:rsidRDefault="0099621E" w:rsidP="00C87E5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2-й вариант. Рисование пейзажа с использованием теплых и холодных оттенков (гуашь)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082E12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082E12">
              <w:rPr>
                <w:rFonts w:eastAsia="Times New Roman" w:cs="Times New Roman"/>
                <w:sz w:val="28"/>
                <w:szCs w:val="28"/>
              </w:rPr>
              <w:t>98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082E12">
              <w:rPr>
                <w:rFonts w:eastAsia="Times New Roman" w:cs="Times New Roman"/>
                <w:sz w:val="28"/>
                <w:szCs w:val="28"/>
              </w:rPr>
              <w:t>99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046A71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02.03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082E12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82E12" w:rsidRPr="004B36FD" w:rsidRDefault="00E66099" w:rsidP="00440DB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24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82E12" w:rsidRPr="00BC702B" w:rsidRDefault="00082E12" w:rsidP="00C87E52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  <w:sz w:val="28"/>
                <w:szCs w:val="28"/>
              </w:rPr>
            </w:pPr>
            <w:r>
              <w:rPr>
                <w:rStyle w:val="c0"/>
                <w:color w:val="000000"/>
                <w:sz w:val="28"/>
                <w:szCs w:val="28"/>
              </w:rPr>
              <w:t xml:space="preserve">Флот </w:t>
            </w:r>
            <w:proofErr w:type="spellStart"/>
            <w:r>
              <w:rPr>
                <w:rStyle w:val="c0"/>
                <w:color w:val="000000"/>
                <w:sz w:val="28"/>
                <w:szCs w:val="28"/>
              </w:rPr>
              <w:t>Салтана</w:t>
            </w:r>
            <w:proofErr w:type="spellEnd"/>
            <w:r>
              <w:rPr>
                <w:rStyle w:val="c0"/>
                <w:color w:val="000000"/>
                <w:sz w:val="28"/>
                <w:szCs w:val="28"/>
              </w:rPr>
              <w:t xml:space="preserve"> и </w:t>
            </w:r>
            <w:r>
              <w:rPr>
                <w:rStyle w:val="c0"/>
                <w:color w:val="000000"/>
                <w:sz w:val="28"/>
                <w:szCs w:val="28"/>
              </w:rPr>
              <w:lastRenderedPageBreak/>
              <w:t>флот пиратов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82E12" w:rsidRPr="00082E12" w:rsidRDefault="00082E12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iCs/>
                <w:color w:val="000000"/>
                <w:sz w:val="28"/>
                <w:szCs w:val="28"/>
              </w:rPr>
            </w:pPr>
            <w:r>
              <w:rPr>
                <w:rStyle w:val="c0"/>
                <w:iCs/>
                <w:color w:val="000000"/>
                <w:sz w:val="28"/>
                <w:szCs w:val="28"/>
              </w:rPr>
              <w:lastRenderedPageBreak/>
              <w:t xml:space="preserve">Изготовление кораблей </w:t>
            </w:r>
            <w:r>
              <w:rPr>
                <w:rStyle w:val="c0"/>
                <w:iCs/>
                <w:color w:val="000000"/>
                <w:sz w:val="28"/>
                <w:szCs w:val="28"/>
              </w:rPr>
              <w:lastRenderedPageBreak/>
              <w:t xml:space="preserve">по шаблону. Украшение кораблей (флот </w:t>
            </w:r>
            <w:proofErr w:type="spellStart"/>
            <w:r>
              <w:rPr>
                <w:rStyle w:val="c0"/>
                <w:iCs/>
                <w:color w:val="000000"/>
                <w:sz w:val="28"/>
                <w:szCs w:val="28"/>
              </w:rPr>
              <w:t>Салтана</w:t>
            </w:r>
            <w:proofErr w:type="spellEnd"/>
            <w:r>
              <w:rPr>
                <w:rStyle w:val="c0"/>
                <w:iCs/>
                <w:color w:val="000000"/>
                <w:sz w:val="28"/>
                <w:szCs w:val="28"/>
              </w:rPr>
              <w:t>, флот пиратов). Коллективная работа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82E12" w:rsidRPr="004B36FD" w:rsidRDefault="0076393B" w:rsidP="00A13059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82E12" w:rsidRPr="0076393B" w:rsidRDefault="0076393B" w:rsidP="0076393B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100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lastRenderedPageBreak/>
              <w:t>103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82E12" w:rsidRPr="00963A5D" w:rsidRDefault="00EC289E" w:rsidP="00046A71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lastRenderedPageBreak/>
              <w:t>09.03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2E12" w:rsidRPr="004B36FD" w:rsidRDefault="00082E12" w:rsidP="00A13059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E6609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2</w:t>
            </w:r>
            <w:r w:rsidR="00E66099">
              <w:rPr>
                <w:rFonts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27351E" w:rsidP="00C87E52">
            <w:pPr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Образ здания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51E" w:rsidRPr="00BC702B" w:rsidRDefault="002735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C87E52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 w:rsidR="00BD5B06"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7C42B9" w:rsidRPr="00BC702B" w:rsidRDefault="0027351E" w:rsidP="00BD5B06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(в альбоме) – </w:t>
            </w:r>
            <w:r w:rsidR="00BD5B06">
              <w:rPr>
                <w:rStyle w:val="c0"/>
                <w:color w:val="000000"/>
                <w:sz w:val="28"/>
                <w:szCs w:val="28"/>
              </w:rPr>
              <w:t>рисование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гуашью </w:t>
            </w:r>
            <w:r w:rsidR="00BD5B06">
              <w:rPr>
                <w:rStyle w:val="c0"/>
                <w:color w:val="000000"/>
                <w:sz w:val="28"/>
                <w:szCs w:val="28"/>
              </w:rPr>
              <w:t>по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черной бумаг</w:t>
            </w:r>
            <w:r w:rsidR="00BD5B06">
              <w:rPr>
                <w:rStyle w:val="c0"/>
                <w:color w:val="000000"/>
                <w:sz w:val="28"/>
                <w:szCs w:val="28"/>
              </w:rPr>
              <w:t>е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 Изображение силуэтных композиций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76393B" w:rsidRDefault="007C42B9" w:rsidP="0076393B">
            <w:pPr>
              <w:jc w:val="center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EA7E8E">
              <w:rPr>
                <w:rFonts w:eastAsia="Times New Roman" w:cs="Times New Roman"/>
                <w:sz w:val="28"/>
                <w:szCs w:val="28"/>
              </w:rPr>
              <w:t>1</w:t>
            </w:r>
            <w:r w:rsidR="0076393B">
              <w:rPr>
                <w:rFonts w:eastAsia="Times New Roman" w:cs="Times New Roman"/>
                <w:sz w:val="28"/>
                <w:szCs w:val="28"/>
                <w:lang w:val="en-US"/>
              </w:rPr>
              <w:t>04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EA7E8E">
              <w:rPr>
                <w:rFonts w:eastAsia="Times New Roman" w:cs="Times New Roman"/>
                <w:sz w:val="28"/>
                <w:szCs w:val="28"/>
              </w:rPr>
              <w:t>1</w:t>
            </w:r>
            <w:r w:rsidR="0076393B">
              <w:rPr>
                <w:rFonts w:eastAsia="Times New Roman" w:cs="Times New Roman"/>
                <w:sz w:val="28"/>
                <w:szCs w:val="28"/>
                <w:lang w:val="en-US"/>
              </w:rPr>
              <w:t>07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046A71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16.03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6813F7" w:rsidRPr="004B36FD" w:rsidTr="006813F7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3F7" w:rsidRPr="004B36FD" w:rsidRDefault="006813F7" w:rsidP="006813F7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sz w:val="28"/>
                <w:szCs w:val="28"/>
              </w:rPr>
              <w:t>Как говорит искусство?</w:t>
            </w: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E6609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2</w:t>
            </w:r>
            <w:r w:rsidR="00E66099">
              <w:rPr>
                <w:rFonts w:eastAsia="Times New Roman" w:cs="Times New Roman"/>
                <w:sz w:val="28"/>
                <w:szCs w:val="28"/>
              </w:rPr>
              <w:t>6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27351E" w:rsidP="009052C1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Теплые </w:t>
            </w:r>
            <w:r w:rsidR="009052C1">
              <w:rPr>
                <w:rStyle w:val="c0"/>
                <w:color w:val="000000"/>
                <w:sz w:val="28"/>
                <w:szCs w:val="28"/>
              </w:rPr>
              <w:t>цвета. Х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олодные цвета</w:t>
            </w:r>
            <w:r w:rsidR="009052C1">
              <w:rPr>
                <w:rStyle w:val="c0"/>
                <w:color w:val="000000"/>
                <w:sz w:val="28"/>
                <w:szCs w:val="28"/>
              </w:rPr>
              <w:t>. Что выражают теплые и холодные цвета?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51E" w:rsidRPr="00BC702B" w:rsidRDefault="002735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C87E52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 w:rsidR="00BD5B06"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7C42B9" w:rsidRPr="00BC702B" w:rsidRDefault="0027351E" w:rsidP="00C87E5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изображение летящих мыльных пузырей восковыми мелками или пастелью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54CD4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9052C1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EA7E8E">
              <w:rPr>
                <w:rFonts w:eastAsia="Times New Roman" w:cs="Times New Roman"/>
                <w:sz w:val="28"/>
                <w:szCs w:val="28"/>
              </w:rPr>
              <w:t>1</w:t>
            </w:r>
            <w:r w:rsidR="009052C1">
              <w:rPr>
                <w:rFonts w:eastAsia="Times New Roman" w:cs="Times New Roman"/>
                <w:sz w:val="28"/>
                <w:szCs w:val="28"/>
              </w:rPr>
              <w:t>10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EA7E8E">
              <w:rPr>
                <w:rFonts w:eastAsia="Times New Roman" w:cs="Times New Roman"/>
                <w:sz w:val="28"/>
                <w:szCs w:val="28"/>
              </w:rPr>
              <w:t>1</w:t>
            </w:r>
            <w:r w:rsidR="009052C1">
              <w:rPr>
                <w:rFonts w:eastAsia="Times New Roman" w:cs="Times New Roman"/>
                <w:sz w:val="28"/>
                <w:szCs w:val="28"/>
              </w:rPr>
              <w:t>13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046A71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23.03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54CD4" w:rsidP="00E6609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</w:t>
            </w:r>
            <w:r w:rsidR="00E66099"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27351E" w:rsidP="00C87E52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Тихие и звонкие цвета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51E" w:rsidRPr="00BC702B" w:rsidRDefault="002735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  <w:shd w:val="clear" w:color="auto" w:fill="FFFFFF"/>
              </w:rPr>
              <w:t>Фронтальная работа</w:t>
            </w:r>
            <w:r w:rsidR="00C87E52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>– беседа</w:t>
            </w:r>
            <w:r w:rsidR="00BD5B06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27351E" w:rsidRPr="00BC702B" w:rsidRDefault="002735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(на альбомном листе) – создание фона</w:t>
            </w:r>
          </w:p>
          <w:p w:rsidR="007C42B9" w:rsidRPr="00BC702B" w:rsidRDefault="0027351E" w:rsidP="00C87E5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акварелью, тушью.</w:t>
            </w:r>
            <w:r w:rsidR="00C87E52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Изображение весенней поляны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54CD4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9052C1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EA7E8E">
              <w:rPr>
                <w:rFonts w:eastAsia="Times New Roman" w:cs="Times New Roman"/>
                <w:sz w:val="28"/>
                <w:szCs w:val="28"/>
              </w:rPr>
              <w:t>1</w:t>
            </w:r>
            <w:r w:rsidR="009052C1">
              <w:rPr>
                <w:rFonts w:eastAsia="Times New Roman" w:cs="Times New Roman"/>
                <w:sz w:val="28"/>
                <w:szCs w:val="28"/>
              </w:rPr>
              <w:t>14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EA7E8E">
              <w:rPr>
                <w:rFonts w:eastAsia="Times New Roman" w:cs="Times New Roman"/>
                <w:sz w:val="28"/>
                <w:szCs w:val="28"/>
              </w:rPr>
              <w:t>1</w:t>
            </w:r>
            <w:r w:rsidR="009052C1">
              <w:rPr>
                <w:rFonts w:eastAsia="Times New Roman" w:cs="Times New Roman"/>
                <w:sz w:val="28"/>
                <w:szCs w:val="28"/>
              </w:rPr>
              <w:t>15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046A71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06.04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9052C1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52C1" w:rsidRPr="004B36FD" w:rsidRDefault="009052C1" w:rsidP="00E6609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2</w:t>
            </w:r>
            <w:r w:rsidR="00E66099">
              <w:rPr>
                <w:rFonts w:eastAsia="Times New Roman" w:cs="Times New Roman"/>
                <w:sz w:val="28"/>
                <w:szCs w:val="28"/>
              </w:rPr>
              <w:t>8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52C1" w:rsidRPr="00BC702B" w:rsidRDefault="009052C1" w:rsidP="005F55CF">
            <w:pPr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Что такое ритм </w:t>
            </w:r>
            <w:r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линий? </w:t>
            </w:r>
            <w:r w:rsidRPr="00BC702B"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>Характер линий</w:t>
            </w:r>
            <w:r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BC702B"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52C1" w:rsidRPr="00BC702B" w:rsidRDefault="009052C1" w:rsidP="005F55CF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</w:t>
            </w:r>
            <w:r w:rsidRPr="00BC702B">
              <w:rPr>
                <w:i/>
                <w:iCs/>
                <w:color w:val="000000"/>
                <w:sz w:val="28"/>
                <w:szCs w:val="28"/>
              </w:rPr>
              <w:br/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– беседа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9052C1" w:rsidRPr="00BC702B" w:rsidRDefault="009052C1" w:rsidP="005F55CF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Коллективная работа с разными материалами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(гуашь, пастель, бумага). Изображение весеннего леса и птиц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52C1" w:rsidRPr="004B36FD" w:rsidRDefault="009052C1" w:rsidP="005F55CF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52C1" w:rsidRPr="004B36FD" w:rsidRDefault="009052C1" w:rsidP="009052C1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116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-1</w:t>
            </w:r>
            <w:r>
              <w:rPr>
                <w:rFonts w:eastAsia="Times New Roman" w:cs="Times New Roman"/>
                <w:sz w:val="28"/>
                <w:szCs w:val="28"/>
              </w:rPr>
              <w:t>19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52C1" w:rsidRPr="00963A5D" w:rsidRDefault="00EC289E" w:rsidP="005F55CF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13.04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52C1" w:rsidRPr="00630B9E" w:rsidRDefault="009052C1" w:rsidP="005F55CF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E6609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2</w:t>
            </w:r>
            <w:r w:rsidR="00E66099"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9052C1" w:rsidP="009052C1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rStyle w:val="c0"/>
                <w:color w:val="000000"/>
                <w:sz w:val="28"/>
                <w:szCs w:val="28"/>
              </w:rPr>
              <w:t>Р</w:t>
            </w:r>
            <w:r w:rsidR="0027351E" w:rsidRPr="00BC702B">
              <w:rPr>
                <w:rStyle w:val="c0"/>
                <w:color w:val="000000"/>
                <w:sz w:val="28"/>
                <w:szCs w:val="28"/>
              </w:rPr>
              <w:t xml:space="preserve">итм </w:t>
            </w:r>
            <w:r w:rsidR="00EA7E8E">
              <w:rPr>
                <w:rStyle w:val="c0"/>
                <w:color w:val="000000"/>
                <w:sz w:val="28"/>
                <w:szCs w:val="28"/>
              </w:rPr>
              <w:t>пятен</w:t>
            </w:r>
            <w:r>
              <w:rPr>
                <w:rStyle w:val="c0"/>
                <w:color w:val="000000"/>
                <w:sz w:val="28"/>
                <w:szCs w:val="28"/>
              </w:rPr>
              <w:t>.</w:t>
            </w:r>
            <w:r w:rsidR="00EA7E8E">
              <w:rPr>
                <w:rStyle w:val="c0"/>
                <w:color w:val="000000"/>
                <w:sz w:val="28"/>
                <w:szCs w:val="28"/>
              </w:rPr>
              <w:t xml:space="preserve"> Ритм и движение пятен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51E" w:rsidRPr="00BC702B" w:rsidRDefault="002735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</w:t>
            </w:r>
            <w:r w:rsidR="00BD5B06"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7C42B9" w:rsidRPr="00BC702B" w:rsidRDefault="0027351E" w:rsidP="00BD5B06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(в рабочей тетради).</w:t>
            </w:r>
            <w:r w:rsidR="00BD5B06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="00C87E52">
              <w:rPr>
                <w:rStyle w:val="c0"/>
                <w:color w:val="000000"/>
                <w:sz w:val="28"/>
                <w:szCs w:val="28"/>
              </w:rPr>
              <w:t>Рисование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color w:val="000000"/>
                <w:sz w:val="28"/>
                <w:szCs w:val="28"/>
                <w:shd w:val="clear" w:color="auto" w:fill="FFFFFF"/>
              </w:rPr>
              <w:t>деревьев, разных по характеру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9052C1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EA7E8E">
              <w:rPr>
                <w:rFonts w:eastAsia="Times New Roman" w:cs="Times New Roman"/>
                <w:sz w:val="28"/>
                <w:szCs w:val="28"/>
              </w:rPr>
              <w:t>1</w:t>
            </w:r>
            <w:r w:rsidR="009052C1">
              <w:rPr>
                <w:rFonts w:eastAsia="Times New Roman" w:cs="Times New Roman"/>
                <w:sz w:val="28"/>
                <w:szCs w:val="28"/>
              </w:rPr>
              <w:t>20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 w:rsidR="00EA7E8E">
              <w:rPr>
                <w:rFonts w:eastAsia="Times New Roman" w:cs="Times New Roman"/>
                <w:sz w:val="28"/>
                <w:szCs w:val="28"/>
              </w:rPr>
              <w:t>1</w:t>
            </w:r>
            <w:r w:rsidR="009052C1">
              <w:rPr>
                <w:rFonts w:eastAsia="Times New Roman" w:cs="Times New Roman"/>
                <w:sz w:val="28"/>
                <w:szCs w:val="28"/>
              </w:rPr>
              <w:t>23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046A71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20.04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630B9E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046A71" w:rsidP="006B193C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30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27351E" w:rsidP="00C87E5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Пропорции выражают характер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51E" w:rsidRPr="00BC702B" w:rsidRDefault="002735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беседа.</w:t>
            </w:r>
          </w:p>
          <w:p w:rsidR="0027351E" w:rsidRPr="00BC702B" w:rsidRDefault="002735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 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(материалы по выбору учащихся): 1-й вариант. Принести самую </w:t>
            </w:r>
            <w:r w:rsidR="00BD5B06">
              <w:rPr>
                <w:rStyle w:val="c0"/>
                <w:color w:val="000000"/>
                <w:sz w:val="28"/>
                <w:szCs w:val="28"/>
              </w:rPr>
              <w:t>лучшую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работу и уметь ее представить.</w:t>
            </w:r>
          </w:p>
          <w:p w:rsidR="007C42B9" w:rsidRPr="00BC702B" w:rsidRDefault="0027351E" w:rsidP="00C87E5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2-й вариант. Украшение заготовки закладки. Работа с конструктором (по замыслу ученика)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6B193C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A522FC" w:rsidRDefault="00A522FC" w:rsidP="009052C1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522FC">
              <w:rPr>
                <w:rFonts w:eastAsia="Times New Roman" w:cs="Times New Roman"/>
                <w:sz w:val="28"/>
                <w:szCs w:val="28"/>
              </w:rPr>
              <w:t>с. 1</w:t>
            </w:r>
            <w:r w:rsidR="009052C1">
              <w:rPr>
                <w:rFonts w:eastAsia="Times New Roman" w:cs="Times New Roman"/>
                <w:sz w:val="28"/>
                <w:szCs w:val="28"/>
              </w:rPr>
              <w:t>24</w:t>
            </w:r>
            <w:r w:rsidRPr="00A522FC">
              <w:rPr>
                <w:rFonts w:eastAsia="Times New Roman" w:cs="Times New Roman"/>
                <w:sz w:val="28"/>
                <w:szCs w:val="28"/>
              </w:rPr>
              <w:t>-1</w:t>
            </w:r>
            <w:r w:rsidR="009052C1">
              <w:rPr>
                <w:rFonts w:eastAsia="Times New Roman" w:cs="Times New Roman"/>
                <w:sz w:val="28"/>
                <w:szCs w:val="28"/>
              </w:rPr>
              <w:t>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7B6EB2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27.04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630B9E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046A71" w:rsidP="006C2A4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</w:t>
            </w:r>
            <w:r w:rsidR="00EC289E">
              <w:rPr>
                <w:rFonts w:eastAsia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27351E" w:rsidP="00EA7E8E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Ритм линий и пятен, цвет,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lastRenderedPageBreak/>
              <w:t>пропорции</w:t>
            </w:r>
            <w:r w:rsidR="00EA7E8E">
              <w:rPr>
                <w:rStyle w:val="c0"/>
                <w:color w:val="000000"/>
                <w:sz w:val="28"/>
                <w:szCs w:val="28"/>
              </w:rPr>
              <w:t xml:space="preserve"> -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средства выразительности.</w:t>
            </w:r>
            <w:r w:rsidR="00EA7E8E" w:rsidRPr="00BC702B">
              <w:rPr>
                <w:sz w:val="28"/>
                <w:szCs w:val="28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351E" w:rsidRPr="00BC702B" w:rsidRDefault="002735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lastRenderedPageBreak/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 w:rsidR="00C87E52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беседа.</w:t>
            </w:r>
          </w:p>
          <w:p w:rsidR="0027351E" w:rsidRPr="00BC702B" w:rsidRDefault="0027351E" w:rsidP="00BC702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lastRenderedPageBreak/>
              <w:t>Индивидуальная работа</w:t>
            </w:r>
            <w:r w:rsidR="00C87E52">
              <w:rPr>
                <w:rStyle w:val="c0"/>
                <w:i/>
                <w:iCs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(материалы по выбору учащихся): 1-й вариант. Принести самую </w:t>
            </w:r>
            <w:r w:rsidR="00C87E52">
              <w:rPr>
                <w:rStyle w:val="c0"/>
                <w:color w:val="000000"/>
                <w:sz w:val="28"/>
                <w:szCs w:val="28"/>
              </w:rPr>
              <w:t>лучшую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работу и уметь ее представить.</w:t>
            </w:r>
          </w:p>
          <w:p w:rsidR="007C42B9" w:rsidRPr="00BC702B" w:rsidRDefault="0027351E" w:rsidP="00C87E5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2-й вариант. Украшение заготовки закладки. Работа с конструктором (по замыслу ученика)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6C2A40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0F1BCD" w:rsidP="009052C1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A522FC">
              <w:rPr>
                <w:rFonts w:eastAsia="Times New Roman" w:cs="Times New Roman"/>
                <w:sz w:val="28"/>
                <w:szCs w:val="28"/>
              </w:rPr>
              <w:t>с. 1</w:t>
            </w:r>
            <w:r w:rsidR="009052C1">
              <w:rPr>
                <w:rFonts w:eastAsia="Times New Roman" w:cs="Times New Roman"/>
                <w:sz w:val="28"/>
                <w:szCs w:val="28"/>
              </w:rPr>
              <w:t>26</w:t>
            </w:r>
            <w:r w:rsidRPr="00A522FC">
              <w:rPr>
                <w:rFonts w:eastAsia="Times New Roman" w:cs="Times New Roman"/>
                <w:sz w:val="28"/>
                <w:szCs w:val="28"/>
              </w:rPr>
              <w:t>-1</w:t>
            </w:r>
            <w:r w:rsidR="009052C1">
              <w:rPr>
                <w:rFonts w:eastAsia="Times New Roman" w:cs="Times New Roman"/>
                <w:sz w:val="28"/>
                <w:szCs w:val="28"/>
              </w:rPr>
              <w:t>27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963A5D" w:rsidRDefault="00EC289E" w:rsidP="006C2A4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04.05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630B9E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C2A40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C2A40" w:rsidRDefault="006C2A40" w:rsidP="00EC289E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lastRenderedPageBreak/>
              <w:t>32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C2A40" w:rsidRPr="00BC702B" w:rsidRDefault="006C2A40" w:rsidP="004A7A17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Ритм линий и пятен, цвет, пропорции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-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средства выразительности.</w:t>
            </w:r>
            <w:r w:rsidRPr="00BC702B">
              <w:rPr>
                <w:sz w:val="28"/>
                <w:szCs w:val="28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C2A40" w:rsidRPr="00BC702B" w:rsidRDefault="006C2A40" w:rsidP="004A7A17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беседа.</w:t>
            </w:r>
          </w:p>
          <w:p w:rsidR="006C2A40" w:rsidRPr="00BC702B" w:rsidRDefault="006C2A40" w:rsidP="004A7A17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>
              <w:rPr>
                <w:rStyle w:val="c0"/>
                <w:i/>
                <w:iCs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(материалы по выбору учащихся): 1-й вариант. Принести самую </w:t>
            </w:r>
            <w:r>
              <w:rPr>
                <w:rStyle w:val="c0"/>
                <w:color w:val="000000"/>
                <w:sz w:val="28"/>
                <w:szCs w:val="28"/>
              </w:rPr>
              <w:t>лучшую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работу и уметь ее представить.</w:t>
            </w:r>
          </w:p>
          <w:p w:rsidR="006C2A40" w:rsidRPr="00BC702B" w:rsidRDefault="006C2A40" w:rsidP="004A7A17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2-й вариант. Украшение заготовки закладки. Работа с конструктором (по замыслу ученика)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C2A40" w:rsidRPr="00963A5D" w:rsidRDefault="006C2A40" w:rsidP="004A7A17">
            <w:pPr>
              <w:spacing w:before="100" w:after="100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C2A40" w:rsidRPr="004B36FD" w:rsidRDefault="006C2A40" w:rsidP="004A7A17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A522FC">
              <w:rPr>
                <w:rFonts w:eastAsia="Times New Roman" w:cs="Times New Roman"/>
                <w:sz w:val="28"/>
                <w:szCs w:val="28"/>
              </w:rPr>
              <w:t>с. 1</w:t>
            </w:r>
            <w:r>
              <w:rPr>
                <w:rFonts w:eastAsia="Times New Roman" w:cs="Times New Roman"/>
                <w:sz w:val="28"/>
                <w:szCs w:val="28"/>
              </w:rPr>
              <w:t>26</w:t>
            </w:r>
            <w:r w:rsidRPr="00A522FC">
              <w:rPr>
                <w:rFonts w:eastAsia="Times New Roman" w:cs="Times New Roman"/>
                <w:sz w:val="28"/>
                <w:szCs w:val="28"/>
              </w:rPr>
              <w:t>-1</w:t>
            </w:r>
            <w:r>
              <w:rPr>
                <w:rFonts w:eastAsia="Times New Roman" w:cs="Times New Roman"/>
                <w:sz w:val="28"/>
                <w:szCs w:val="28"/>
              </w:rPr>
              <w:t>27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C2A40" w:rsidRDefault="006C2A40" w:rsidP="001C56BF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11.05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2A40" w:rsidRPr="00630B9E" w:rsidRDefault="006C2A40" w:rsidP="00A13059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963A5D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3A5D" w:rsidRPr="00963A5D" w:rsidRDefault="00963A5D" w:rsidP="00EC289E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3</w:t>
            </w:r>
            <w:r w:rsidR="00EC289E">
              <w:rPr>
                <w:rFonts w:eastAsia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3A5D" w:rsidRPr="00BC702B" w:rsidRDefault="00963A5D" w:rsidP="00963A5D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Ритм линий и пятен, цвет, пропорции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-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средства выразительности</w:t>
            </w:r>
            <w:r w:rsidRPr="00963A5D">
              <w:rPr>
                <w:rStyle w:val="c0"/>
                <w:color w:val="000000"/>
                <w:sz w:val="28"/>
                <w:szCs w:val="28"/>
              </w:rPr>
              <w:t xml:space="preserve"> (</w:t>
            </w:r>
            <w:r>
              <w:rPr>
                <w:rStyle w:val="c0"/>
                <w:color w:val="000000"/>
                <w:sz w:val="28"/>
                <w:szCs w:val="28"/>
              </w:rPr>
              <w:t>продолжение работы</w:t>
            </w:r>
            <w:r w:rsidRPr="00963A5D">
              <w:rPr>
                <w:rStyle w:val="c0"/>
                <w:color w:val="000000"/>
                <w:sz w:val="28"/>
                <w:szCs w:val="28"/>
              </w:rPr>
              <w:t>)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  <w:r w:rsidRPr="00BC702B">
              <w:rPr>
                <w:sz w:val="28"/>
                <w:szCs w:val="28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3A5D" w:rsidRPr="00BC702B" w:rsidRDefault="00963A5D" w:rsidP="005F55CF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беседа.</w:t>
            </w:r>
          </w:p>
          <w:p w:rsidR="00963A5D" w:rsidRPr="00BC702B" w:rsidRDefault="00963A5D" w:rsidP="005F55CF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>
              <w:rPr>
                <w:rStyle w:val="c0"/>
                <w:i/>
                <w:iCs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(материалы по выбору учащихся): 1-й вариант. Принести самую </w:t>
            </w:r>
            <w:r>
              <w:rPr>
                <w:rStyle w:val="c0"/>
                <w:color w:val="000000"/>
                <w:sz w:val="28"/>
                <w:szCs w:val="28"/>
              </w:rPr>
              <w:t>лучшую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работу и уметь ее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lastRenderedPageBreak/>
              <w:t>представить.</w:t>
            </w:r>
          </w:p>
          <w:p w:rsidR="00963A5D" w:rsidRPr="00BC702B" w:rsidRDefault="00963A5D" w:rsidP="005F55CF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2-й вариант. Украшение заготовки закладки. Работа с конструктором (по замыслу ученика)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3A5D" w:rsidRPr="00963A5D" w:rsidRDefault="00963A5D" w:rsidP="005F55CF">
            <w:pPr>
              <w:spacing w:before="100" w:after="100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3A5D" w:rsidRPr="004B36FD" w:rsidRDefault="00963A5D" w:rsidP="005F55CF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A522FC">
              <w:rPr>
                <w:rFonts w:eastAsia="Times New Roman" w:cs="Times New Roman"/>
                <w:sz w:val="28"/>
                <w:szCs w:val="28"/>
              </w:rPr>
              <w:t>с. 1</w:t>
            </w:r>
            <w:r>
              <w:rPr>
                <w:rFonts w:eastAsia="Times New Roman" w:cs="Times New Roman"/>
                <w:sz w:val="28"/>
                <w:szCs w:val="28"/>
              </w:rPr>
              <w:t>26</w:t>
            </w:r>
            <w:r w:rsidRPr="00A522FC">
              <w:rPr>
                <w:rFonts w:eastAsia="Times New Roman" w:cs="Times New Roman"/>
                <w:sz w:val="28"/>
                <w:szCs w:val="28"/>
              </w:rPr>
              <w:t>-1</w:t>
            </w:r>
            <w:r>
              <w:rPr>
                <w:rFonts w:eastAsia="Times New Roman" w:cs="Times New Roman"/>
                <w:sz w:val="28"/>
                <w:szCs w:val="28"/>
              </w:rPr>
              <w:t>27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3A5D" w:rsidRPr="00963A5D" w:rsidRDefault="00EC289E" w:rsidP="00EC289E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18.05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3A5D" w:rsidRPr="00630B9E" w:rsidRDefault="00963A5D" w:rsidP="005F55CF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7C42B9" w:rsidRPr="004B36FD" w:rsidTr="007D2657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6E0C5B" w:rsidRDefault="00754CD4" w:rsidP="00EC289E">
            <w:pPr>
              <w:spacing w:before="100" w:after="100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lastRenderedPageBreak/>
              <w:t>3</w:t>
            </w:r>
            <w:r w:rsidR="00EC289E">
              <w:rPr>
                <w:rFonts w:eastAsia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BC702B" w:rsidRDefault="0027351E" w:rsidP="006B193C">
            <w:pPr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Обобщающий урок</w:t>
            </w:r>
            <w:r w:rsidR="00BD5B06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="00754CD4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 Итоговое занятие    </w:t>
            </w:r>
            <w:r w:rsidR="00BD5B06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754CD4" w:rsidRDefault="00754CD4" w:rsidP="00C87E52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754CD4">
              <w:rPr>
                <w:rStyle w:val="c0"/>
                <w:iCs/>
                <w:color w:val="000000"/>
                <w:sz w:val="28"/>
                <w:szCs w:val="28"/>
              </w:rPr>
              <w:t>Рисование по замыслу. Выставка работ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54CD4" w:rsidP="00A13059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42B9" w:rsidRPr="00EC289E" w:rsidRDefault="00EC289E" w:rsidP="00963A5D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25.05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42B9" w:rsidRPr="004B36FD" w:rsidRDefault="007C42B9" w:rsidP="00A13059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</w:tbl>
    <w:p w:rsidR="009B7D38" w:rsidRDefault="009B7D38" w:rsidP="00EB7EC3">
      <w:pPr>
        <w:pStyle w:val="12"/>
        <w:tabs>
          <w:tab w:val="left" w:pos="708"/>
        </w:tabs>
        <w:ind w:left="0"/>
        <w:jc w:val="both"/>
        <w:rPr>
          <w:bCs/>
          <w:i/>
          <w:iCs/>
          <w:sz w:val="28"/>
          <w:szCs w:val="28"/>
        </w:rPr>
      </w:pPr>
    </w:p>
    <w:p w:rsidR="004576B7" w:rsidRDefault="004576B7" w:rsidP="00EB7EC3">
      <w:pPr>
        <w:pStyle w:val="12"/>
        <w:tabs>
          <w:tab w:val="left" w:pos="708"/>
        </w:tabs>
        <w:ind w:left="0"/>
        <w:jc w:val="both"/>
        <w:rPr>
          <w:bCs/>
          <w:i/>
          <w:iCs/>
          <w:sz w:val="28"/>
          <w:szCs w:val="28"/>
        </w:rPr>
      </w:pPr>
    </w:p>
    <w:p w:rsidR="004576B7" w:rsidRDefault="004576B7" w:rsidP="00EB7EC3">
      <w:pPr>
        <w:pStyle w:val="12"/>
        <w:tabs>
          <w:tab w:val="left" w:pos="708"/>
        </w:tabs>
        <w:ind w:left="0"/>
        <w:jc w:val="both"/>
        <w:rPr>
          <w:bCs/>
          <w:i/>
          <w:iCs/>
          <w:sz w:val="28"/>
          <w:szCs w:val="28"/>
        </w:rPr>
      </w:pPr>
    </w:p>
    <w:p w:rsidR="004576B7" w:rsidRPr="004576B7" w:rsidRDefault="004576B7" w:rsidP="00EB7EC3">
      <w:pPr>
        <w:pStyle w:val="12"/>
        <w:tabs>
          <w:tab w:val="left" w:pos="708"/>
        </w:tabs>
        <w:ind w:left="0"/>
        <w:jc w:val="both"/>
        <w:rPr>
          <w:bCs/>
          <w:iCs/>
          <w:sz w:val="28"/>
          <w:szCs w:val="28"/>
        </w:rPr>
      </w:pPr>
    </w:p>
    <w:p w:rsidR="002A3C3F" w:rsidRPr="004B36FD" w:rsidRDefault="002A3C3F" w:rsidP="007F76A9">
      <w:pPr>
        <w:pStyle w:val="Style2"/>
        <w:widowControl/>
        <w:spacing w:line="240" w:lineRule="auto"/>
        <w:ind w:firstLine="0"/>
        <w:mirrorIndents/>
        <w:jc w:val="right"/>
        <w:rPr>
          <w:rStyle w:val="FontStyle27"/>
          <w:sz w:val="28"/>
          <w:szCs w:val="28"/>
        </w:rPr>
      </w:pPr>
    </w:p>
    <w:tbl>
      <w:tblPr>
        <w:tblpPr w:leftFromText="180" w:rightFromText="180" w:vertAnchor="text" w:horzAnchor="margin" w:tblpXSpec="right" w:tblpY="4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7A70A4" w:rsidRPr="004B36FD" w:rsidTr="006813F7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70A4" w:rsidRPr="004B36FD" w:rsidRDefault="007A70A4" w:rsidP="006813F7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4B36FD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7A70A4" w:rsidRPr="004B36FD" w:rsidRDefault="007A70A4" w:rsidP="006813F7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4B36FD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7A70A4" w:rsidRPr="004B36FD" w:rsidRDefault="007A70A4" w:rsidP="006813F7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 w:rsidRPr="004B36FD">
              <w:rPr>
                <w:rStyle w:val="FontStyle27"/>
                <w:sz w:val="28"/>
                <w:szCs w:val="28"/>
                <w:lang w:eastAsia="en-US"/>
              </w:rPr>
              <w:t xml:space="preserve">_________________ </w:t>
            </w:r>
            <w:r w:rsidR="00EC289E">
              <w:rPr>
                <w:rStyle w:val="FontStyle27"/>
                <w:sz w:val="28"/>
                <w:szCs w:val="28"/>
                <w:lang w:eastAsia="en-US"/>
              </w:rPr>
              <w:t>Холод</w:t>
            </w:r>
            <w:r w:rsidRPr="004B36FD">
              <w:rPr>
                <w:rStyle w:val="FontStyle27"/>
                <w:sz w:val="28"/>
                <w:szCs w:val="28"/>
                <w:lang w:eastAsia="en-US"/>
              </w:rPr>
              <w:t>ова Н.А.</w:t>
            </w:r>
          </w:p>
          <w:p w:rsidR="007A70A4" w:rsidRPr="004B36FD" w:rsidRDefault="007A70A4" w:rsidP="006813F7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4B36FD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Pr="004B36FD">
              <w:rPr>
                <w:rStyle w:val="FontStyle27"/>
                <w:sz w:val="28"/>
                <w:szCs w:val="28"/>
                <w:lang w:eastAsia="en-US"/>
              </w:rPr>
              <w:br/>
            </w:r>
            <w:r w:rsidRPr="004B36FD">
              <w:rPr>
                <w:rStyle w:val="FontStyle27"/>
                <w:sz w:val="28"/>
                <w:szCs w:val="28"/>
                <w:lang w:eastAsia="en-US"/>
              </w:rPr>
              <w:tab/>
              <w:t>20</w:t>
            </w:r>
            <w:r w:rsidRPr="004B36FD">
              <w:rPr>
                <w:rStyle w:val="FontStyle27"/>
                <w:sz w:val="28"/>
                <w:szCs w:val="28"/>
                <w:lang w:eastAsia="en-US"/>
              </w:rPr>
              <w:tab/>
              <w:t>года</w:t>
            </w:r>
          </w:p>
          <w:p w:rsidR="007A70A4" w:rsidRPr="004B36FD" w:rsidRDefault="007A70A4" w:rsidP="006813F7">
            <w:pPr>
              <w:pStyle w:val="23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F29A1" w:rsidRPr="004B36FD" w:rsidRDefault="00DF29A1" w:rsidP="007A70A4">
      <w:pPr>
        <w:pStyle w:val="Style2"/>
        <w:widowControl/>
        <w:spacing w:line="240" w:lineRule="auto"/>
        <w:ind w:firstLine="0"/>
        <w:mirrorIndents/>
        <w:jc w:val="right"/>
        <w:rPr>
          <w:bCs/>
          <w:i/>
          <w:iCs/>
          <w:sz w:val="28"/>
          <w:szCs w:val="28"/>
        </w:rPr>
      </w:pPr>
    </w:p>
    <w:sectPr w:rsidR="00DF29A1" w:rsidRPr="004B36FD" w:rsidSect="002A3C3F">
      <w:pgSz w:w="16838" w:h="11906" w:orient="landscape"/>
      <w:pgMar w:top="1134" w:right="1387" w:bottom="1134" w:left="1701" w:header="720" w:footer="720" w:gutter="0"/>
      <w:cols w:space="720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/>
      </w:rPr>
    </w:lvl>
  </w:abstractNum>
  <w:abstractNum w:abstractNumId="3">
    <w:nsid w:val="00000004"/>
    <w:multiLevelType w:val="multi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eastAsia="Times New Roman" w:cs="Times New Roman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5"/>
    <w:multiLevelType w:val="multi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Times New Roman" w:cs="Times New Roman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multilevel"/>
    <w:tmpl w:val="00000006"/>
    <w:name w:val="WW8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name w:val="WW8Num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name w:val="WW8Num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0">
    <w:nsid w:val="0000000B"/>
    <w:multiLevelType w:val="multilevel"/>
    <w:tmpl w:val="0000000B"/>
    <w:name w:val="WW8Num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name w:val="WW8Num1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4">
    <w:nsid w:val="0000000F"/>
    <w:multiLevelType w:val="multilevel"/>
    <w:tmpl w:val="0000000F"/>
    <w:name w:val="WW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abstractNum w:abstractNumId="15">
    <w:nsid w:val="01EC7C22"/>
    <w:multiLevelType w:val="hybridMultilevel"/>
    <w:tmpl w:val="E698DC6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37B4647"/>
    <w:multiLevelType w:val="hybridMultilevel"/>
    <w:tmpl w:val="B1DCE1B0"/>
    <w:lvl w:ilvl="0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0D006562"/>
    <w:multiLevelType w:val="hybridMultilevel"/>
    <w:tmpl w:val="77929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F567BA9"/>
    <w:multiLevelType w:val="hybridMultilevel"/>
    <w:tmpl w:val="9CAACEA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10733B0D"/>
    <w:multiLevelType w:val="hybridMultilevel"/>
    <w:tmpl w:val="3F2036C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162133DD"/>
    <w:multiLevelType w:val="hybridMultilevel"/>
    <w:tmpl w:val="C3B481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26140E28"/>
    <w:multiLevelType w:val="hybridMultilevel"/>
    <w:tmpl w:val="71EE550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208204E"/>
    <w:multiLevelType w:val="hybridMultilevel"/>
    <w:tmpl w:val="72D4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616826"/>
    <w:multiLevelType w:val="hybridMultilevel"/>
    <w:tmpl w:val="AFD04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A35B1C"/>
    <w:multiLevelType w:val="hybridMultilevel"/>
    <w:tmpl w:val="11C40E6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3E2098E"/>
    <w:multiLevelType w:val="hybridMultilevel"/>
    <w:tmpl w:val="9844D60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7096EA7"/>
    <w:multiLevelType w:val="hybridMultilevel"/>
    <w:tmpl w:val="95464C5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1311ABE"/>
    <w:multiLevelType w:val="hybridMultilevel"/>
    <w:tmpl w:val="5F68A5E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333253F"/>
    <w:multiLevelType w:val="hybridMultilevel"/>
    <w:tmpl w:val="4EAA5618"/>
    <w:lvl w:ilvl="0" w:tplc="2842D9E2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BB6332"/>
    <w:multiLevelType w:val="hybridMultilevel"/>
    <w:tmpl w:val="832820A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AB4034D"/>
    <w:multiLevelType w:val="hybridMultilevel"/>
    <w:tmpl w:val="8D58D8C6"/>
    <w:lvl w:ilvl="0" w:tplc="A044DD04">
      <w:start w:val="1"/>
      <w:numFmt w:val="upperRoman"/>
      <w:lvlText w:val="%1."/>
      <w:lvlJc w:val="left"/>
      <w:pPr>
        <w:ind w:left="2160" w:hanging="72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>
    <w:nsid w:val="6043355A"/>
    <w:multiLevelType w:val="hybridMultilevel"/>
    <w:tmpl w:val="F0B6192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5BA6089"/>
    <w:multiLevelType w:val="hybridMultilevel"/>
    <w:tmpl w:val="6D4EB5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B45E1C"/>
    <w:multiLevelType w:val="hybridMultilevel"/>
    <w:tmpl w:val="93F2452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2CC539C"/>
    <w:multiLevelType w:val="hybridMultilevel"/>
    <w:tmpl w:val="99BAE92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7A167E84"/>
    <w:multiLevelType w:val="hybridMultilevel"/>
    <w:tmpl w:val="77381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22"/>
  </w:num>
  <w:num w:numId="17">
    <w:abstractNumId w:val="20"/>
  </w:num>
  <w:num w:numId="18">
    <w:abstractNumId w:val="21"/>
  </w:num>
  <w:num w:numId="19">
    <w:abstractNumId w:val="26"/>
  </w:num>
  <w:num w:numId="20">
    <w:abstractNumId w:val="35"/>
  </w:num>
  <w:num w:numId="21">
    <w:abstractNumId w:val="29"/>
  </w:num>
  <w:num w:numId="22">
    <w:abstractNumId w:val="18"/>
  </w:num>
  <w:num w:numId="23">
    <w:abstractNumId w:val="24"/>
  </w:num>
  <w:num w:numId="24">
    <w:abstractNumId w:val="19"/>
  </w:num>
  <w:num w:numId="25">
    <w:abstractNumId w:val="31"/>
  </w:num>
  <w:num w:numId="26">
    <w:abstractNumId w:val="34"/>
  </w:num>
  <w:num w:numId="27">
    <w:abstractNumId w:val="28"/>
  </w:num>
  <w:num w:numId="28">
    <w:abstractNumId w:val="30"/>
  </w:num>
  <w:num w:numId="29">
    <w:abstractNumId w:val="25"/>
  </w:num>
  <w:num w:numId="30">
    <w:abstractNumId w:val="27"/>
  </w:num>
  <w:num w:numId="31">
    <w:abstractNumId w:val="23"/>
  </w:num>
  <w:num w:numId="32">
    <w:abstractNumId w:val="32"/>
  </w:num>
  <w:num w:numId="33">
    <w:abstractNumId w:val="17"/>
  </w:num>
  <w:num w:numId="34">
    <w:abstractNumId w:val="15"/>
  </w:num>
  <w:num w:numId="35">
    <w:abstractNumId w:val="16"/>
  </w:num>
  <w:num w:numId="36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9"/>
  <w:defaultTableStyle w:val="a"/>
  <w:drawingGridHorizontalSpacing w:val="200"/>
  <w:drawingGridVerticalSpacing w:val="0"/>
  <w:displayHorizontalDrawingGridEvery w:val="0"/>
  <w:displayVerticalDrawingGridEvery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FC22B1"/>
    <w:rsid w:val="00046A71"/>
    <w:rsid w:val="00066CC2"/>
    <w:rsid w:val="00074E52"/>
    <w:rsid w:val="00076B95"/>
    <w:rsid w:val="00082E12"/>
    <w:rsid w:val="00085870"/>
    <w:rsid w:val="00085AD7"/>
    <w:rsid w:val="00097CE9"/>
    <w:rsid w:val="000A1C22"/>
    <w:rsid w:val="000A3131"/>
    <w:rsid w:val="000A555D"/>
    <w:rsid w:val="000C1F40"/>
    <w:rsid w:val="000D08FA"/>
    <w:rsid w:val="000D0BCC"/>
    <w:rsid w:val="000D2EB6"/>
    <w:rsid w:val="000F0C57"/>
    <w:rsid w:val="000F1BCD"/>
    <w:rsid w:val="000F44DA"/>
    <w:rsid w:val="00115A23"/>
    <w:rsid w:val="00116D4B"/>
    <w:rsid w:val="001175D0"/>
    <w:rsid w:val="001369E3"/>
    <w:rsid w:val="00144E24"/>
    <w:rsid w:val="0016763D"/>
    <w:rsid w:val="0018374F"/>
    <w:rsid w:val="00186E8B"/>
    <w:rsid w:val="001C56BF"/>
    <w:rsid w:val="001C6CF8"/>
    <w:rsid w:val="001F1777"/>
    <w:rsid w:val="00216E74"/>
    <w:rsid w:val="002228DD"/>
    <w:rsid w:val="0023051A"/>
    <w:rsid w:val="002458EC"/>
    <w:rsid w:val="00250350"/>
    <w:rsid w:val="0025180B"/>
    <w:rsid w:val="0027351E"/>
    <w:rsid w:val="00276791"/>
    <w:rsid w:val="00286C61"/>
    <w:rsid w:val="002972EE"/>
    <w:rsid w:val="002A3C3F"/>
    <w:rsid w:val="002A63FE"/>
    <w:rsid w:val="002C464B"/>
    <w:rsid w:val="002D7A38"/>
    <w:rsid w:val="002E731F"/>
    <w:rsid w:val="003036EC"/>
    <w:rsid w:val="00303A24"/>
    <w:rsid w:val="0030777C"/>
    <w:rsid w:val="0032075F"/>
    <w:rsid w:val="00320CE9"/>
    <w:rsid w:val="00336FA3"/>
    <w:rsid w:val="003742AC"/>
    <w:rsid w:val="003C437C"/>
    <w:rsid w:val="003E3EBD"/>
    <w:rsid w:val="003E69CB"/>
    <w:rsid w:val="003E781A"/>
    <w:rsid w:val="003F56B5"/>
    <w:rsid w:val="00427292"/>
    <w:rsid w:val="00437C65"/>
    <w:rsid w:val="00440DB0"/>
    <w:rsid w:val="00443A6C"/>
    <w:rsid w:val="0044424B"/>
    <w:rsid w:val="00456F8E"/>
    <w:rsid w:val="004571D4"/>
    <w:rsid w:val="004576B7"/>
    <w:rsid w:val="00471B2B"/>
    <w:rsid w:val="00476C6A"/>
    <w:rsid w:val="00476F28"/>
    <w:rsid w:val="00480326"/>
    <w:rsid w:val="00495456"/>
    <w:rsid w:val="004B36FD"/>
    <w:rsid w:val="004B7D61"/>
    <w:rsid w:val="004C4491"/>
    <w:rsid w:val="005377F1"/>
    <w:rsid w:val="00554736"/>
    <w:rsid w:val="005952C6"/>
    <w:rsid w:val="005B3075"/>
    <w:rsid w:val="005C0051"/>
    <w:rsid w:val="005C1C54"/>
    <w:rsid w:val="005D05A9"/>
    <w:rsid w:val="005D2124"/>
    <w:rsid w:val="005E7213"/>
    <w:rsid w:val="00606442"/>
    <w:rsid w:val="00616368"/>
    <w:rsid w:val="00630B9E"/>
    <w:rsid w:val="00667520"/>
    <w:rsid w:val="006813F7"/>
    <w:rsid w:val="00686E3A"/>
    <w:rsid w:val="006A2B0F"/>
    <w:rsid w:val="006A706A"/>
    <w:rsid w:val="006B193C"/>
    <w:rsid w:val="006C2A40"/>
    <w:rsid w:val="006C470B"/>
    <w:rsid w:val="006D3063"/>
    <w:rsid w:val="006E0C5B"/>
    <w:rsid w:val="00703ED7"/>
    <w:rsid w:val="007226BE"/>
    <w:rsid w:val="00731DB6"/>
    <w:rsid w:val="007417FB"/>
    <w:rsid w:val="00754CD4"/>
    <w:rsid w:val="0076393B"/>
    <w:rsid w:val="00766500"/>
    <w:rsid w:val="0077758F"/>
    <w:rsid w:val="0079456E"/>
    <w:rsid w:val="007A70A4"/>
    <w:rsid w:val="007B6EB2"/>
    <w:rsid w:val="007C42B9"/>
    <w:rsid w:val="007D2657"/>
    <w:rsid w:val="007D44E1"/>
    <w:rsid w:val="007D5AF9"/>
    <w:rsid w:val="007E5FE3"/>
    <w:rsid w:val="007F5D61"/>
    <w:rsid w:val="007F76A9"/>
    <w:rsid w:val="00807AE3"/>
    <w:rsid w:val="00861CDE"/>
    <w:rsid w:val="008A187D"/>
    <w:rsid w:val="008B583E"/>
    <w:rsid w:val="008D5041"/>
    <w:rsid w:val="008E2396"/>
    <w:rsid w:val="008E3951"/>
    <w:rsid w:val="008F00A5"/>
    <w:rsid w:val="009052C1"/>
    <w:rsid w:val="00906D97"/>
    <w:rsid w:val="00907C1A"/>
    <w:rsid w:val="009214DE"/>
    <w:rsid w:val="00924818"/>
    <w:rsid w:val="0093294E"/>
    <w:rsid w:val="009404CD"/>
    <w:rsid w:val="0094215A"/>
    <w:rsid w:val="0094305C"/>
    <w:rsid w:val="009433F4"/>
    <w:rsid w:val="00956A64"/>
    <w:rsid w:val="00963A5D"/>
    <w:rsid w:val="009714D2"/>
    <w:rsid w:val="00983EC4"/>
    <w:rsid w:val="009848A6"/>
    <w:rsid w:val="0099621E"/>
    <w:rsid w:val="009967F3"/>
    <w:rsid w:val="009A1F0B"/>
    <w:rsid w:val="009B7D38"/>
    <w:rsid w:val="009E1758"/>
    <w:rsid w:val="009E42DB"/>
    <w:rsid w:val="009E4396"/>
    <w:rsid w:val="009E5DA5"/>
    <w:rsid w:val="00A000F7"/>
    <w:rsid w:val="00A028B3"/>
    <w:rsid w:val="00A13059"/>
    <w:rsid w:val="00A25215"/>
    <w:rsid w:val="00A31DE5"/>
    <w:rsid w:val="00A522FC"/>
    <w:rsid w:val="00A67F68"/>
    <w:rsid w:val="00A71FB6"/>
    <w:rsid w:val="00A80770"/>
    <w:rsid w:val="00A83ADB"/>
    <w:rsid w:val="00A969B2"/>
    <w:rsid w:val="00AA6BBB"/>
    <w:rsid w:val="00AB7012"/>
    <w:rsid w:val="00AD7146"/>
    <w:rsid w:val="00AE7198"/>
    <w:rsid w:val="00AF2094"/>
    <w:rsid w:val="00B047C5"/>
    <w:rsid w:val="00B230BF"/>
    <w:rsid w:val="00B33E86"/>
    <w:rsid w:val="00B444D6"/>
    <w:rsid w:val="00B51417"/>
    <w:rsid w:val="00B57BCF"/>
    <w:rsid w:val="00B62DE6"/>
    <w:rsid w:val="00B66191"/>
    <w:rsid w:val="00B81AB1"/>
    <w:rsid w:val="00BB5B85"/>
    <w:rsid w:val="00BC6378"/>
    <w:rsid w:val="00BC702B"/>
    <w:rsid w:val="00BD4019"/>
    <w:rsid w:val="00BD5B06"/>
    <w:rsid w:val="00BF4CD7"/>
    <w:rsid w:val="00C2083B"/>
    <w:rsid w:val="00C51D51"/>
    <w:rsid w:val="00C576A1"/>
    <w:rsid w:val="00C641F7"/>
    <w:rsid w:val="00C84C05"/>
    <w:rsid w:val="00C87E52"/>
    <w:rsid w:val="00CA7348"/>
    <w:rsid w:val="00CB6F44"/>
    <w:rsid w:val="00CD067D"/>
    <w:rsid w:val="00CD432C"/>
    <w:rsid w:val="00CE2E4E"/>
    <w:rsid w:val="00CF086F"/>
    <w:rsid w:val="00D00C2B"/>
    <w:rsid w:val="00D171CC"/>
    <w:rsid w:val="00D42508"/>
    <w:rsid w:val="00D44009"/>
    <w:rsid w:val="00D4420E"/>
    <w:rsid w:val="00D47AB8"/>
    <w:rsid w:val="00D516B8"/>
    <w:rsid w:val="00D55825"/>
    <w:rsid w:val="00D8472C"/>
    <w:rsid w:val="00D87C43"/>
    <w:rsid w:val="00DA3455"/>
    <w:rsid w:val="00DC4610"/>
    <w:rsid w:val="00DF1296"/>
    <w:rsid w:val="00DF29A1"/>
    <w:rsid w:val="00DF2AF6"/>
    <w:rsid w:val="00E07A95"/>
    <w:rsid w:val="00E11B9E"/>
    <w:rsid w:val="00E146A6"/>
    <w:rsid w:val="00E174F3"/>
    <w:rsid w:val="00E17BEA"/>
    <w:rsid w:val="00E37B91"/>
    <w:rsid w:val="00E52CEB"/>
    <w:rsid w:val="00E66099"/>
    <w:rsid w:val="00E7006D"/>
    <w:rsid w:val="00E72E28"/>
    <w:rsid w:val="00E7408B"/>
    <w:rsid w:val="00EA008A"/>
    <w:rsid w:val="00EA6ED1"/>
    <w:rsid w:val="00EA7E8E"/>
    <w:rsid w:val="00EB7EC3"/>
    <w:rsid w:val="00EC289E"/>
    <w:rsid w:val="00EE65FA"/>
    <w:rsid w:val="00F013B5"/>
    <w:rsid w:val="00F020A8"/>
    <w:rsid w:val="00F11074"/>
    <w:rsid w:val="00F126F1"/>
    <w:rsid w:val="00F14419"/>
    <w:rsid w:val="00F233C5"/>
    <w:rsid w:val="00F258AA"/>
    <w:rsid w:val="00F2770D"/>
    <w:rsid w:val="00F37FE9"/>
    <w:rsid w:val="00F44732"/>
    <w:rsid w:val="00F46D9D"/>
    <w:rsid w:val="00F6028A"/>
    <w:rsid w:val="00F7454A"/>
    <w:rsid w:val="00F74BB5"/>
    <w:rsid w:val="00F80D74"/>
    <w:rsid w:val="00F81129"/>
    <w:rsid w:val="00FA08ED"/>
    <w:rsid w:val="00FA3DE5"/>
    <w:rsid w:val="00FB3D70"/>
    <w:rsid w:val="00FB624A"/>
    <w:rsid w:val="00FC0CFD"/>
    <w:rsid w:val="00FC22B1"/>
    <w:rsid w:val="00FD6562"/>
    <w:rsid w:val="00FE0E88"/>
    <w:rsid w:val="00FE55BC"/>
    <w:rsid w:val="00FF2F41"/>
    <w:rsid w:val="00FF3408"/>
    <w:rsid w:val="00FF63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F44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paragraph" w:styleId="3">
    <w:name w:val="heading 3"/>
    <w:basedOn w:val="a"/>
    <w:next w:val="a"/>
    <w:qFormat/>
    <w:rsid w:val="00CB6F44"/>
    <w:pPr>
      <w:keepNext/>
      <w:widowControl/>
      <w:tabs>
        <w:tab w:val="num" w:pos="720"/>
        <w:tab w:val="left" w:leader="underscore" w:pos="1418"/>
      </w:tabs>
      <w:suppressAutoHyphens w:val="0"/>
      <w:ind w:left="5760"/>
      <w:outlineLvl w:val="2"/>
    </w:pPr>
    <w:rPr>
      <w:rFonts w:eastAsia="Times New Roman" w:cs="Times New Roman"/>
      <w:sz w:val="28"/>
      <w:szCs w:val="20"/>
      <w:lang w:eastAsia="ar-S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B6F44"/>
    <w:rPr>
      <w:rFonts w:eastAsia="Times New Roman" w:cs="Times New Roman"/>
      <w:sz w:val="28"/>
      <w:szCs w:val="28"/>
    </w:rPr>
  </w:style>
  <w:style w:type="character" w:customStyle="1" w:styleId="WW8Num1z1">
    <w:name w:val="WW8Num1z1"/>
    <w:rsid w:val="00CB6F44"/>
  </w:style>
  <w:style w:type="character" w:customStyle="1" w:styleId="WW8Num1z2">
    <w:name w:val="WW8Num1z2"/>
    <w:rsid w:val="00CB6F44"/>
  </w:style>
  <w:style w:type="character" w:customStyle="1" w:styleId="WW8Num1z3">
    <w:name w:val="WW8Num1z3"/>
    <w:rsid w:val="00CB6F44"/>
  </w:style>
  <w:style w:type="character" w:customStyle="1" w:styleId="WW8Num1z4">
    <w:name w:val="WW8Num1z4"/>
    <w:rsid w:val="00CB6F44"/>
  </w:style>
  <w:style w:type="character" w:customStyle="1" w:styleId="WW8Num1z5">
    <w:name w:val="WW8Num1z5"/>
    <w:rsid w:val="00CB6F44"/>
  </w:style>
  <w:style w:type="character" w:customStyle="1" w:styleId="WW8Num1z6">
    <w:name w:val="WW8Num1z6"/>
    <w:rsid w:val="00CB6F44"/>
  </w:style>
  <w:style w:type="character" w:customStyle="1" w:styleId="WW8Num1z7">
    <w:name w:val="WW8Num1z7"/>
    <w:rsid w:val="00CB6F44"/>
  </w:style>
  <w:style w:type="character" w:customStyle="1" w:styleId="WW8Num1z8">
    <w:name w:val="WW8Num1z8"/>
    <w:rsid w:val="00CB6F44"/>
  </w:style>
  <w:style w:type="character" w:customStyle="1" w:styleId="WW8Num2z0">
    <w:name w:val="WW8Num2z0"/>
    <w:rsid w:val="00CB6F44"/>
    <w:rPr>
      <w:rFonts w:ascii="Symbol" w:hAnsi="Symbol" w:cs="Symbol"/>
    </w:rPr>
  </w:style>
  <w:style w:type="character" w:customStyle="1" w:styleId="WW8Num2z1">
    <w:name w:val="WW8Num2z1"/>
    <w:rsid w:val="00CB6F44"/>
    <w:rPr>
      <w:rFonts w:ascii="Courier New" w:hAnsi="Courier New" w:cs="Courier New"/>
    </w:rPr>
  </w:style>
  <w:style w:type="character" w:customStyle="1" w:styleId="WW8Num2z2">
    <w:name w:val="WW8Num2z2"/>
    <w:rsid w:val="00CB6F44"/>
    <w:rPr>
      <w:rFonts w:ascii="Wingdings" w:hAnsi="Wingdings" w:cs="Wingdings"/>
    </w:rPr>
  </w:style>
  <w:style w:type="character" w:customStyle="1" w:styleId="WW8Num3z0">
    <w:name w:val="WW8Num3z0"/>
    <w:rsid w:val="00CB6F44"/>
  </w:style>
  <w:style w:type="character" w:customStyle="1" w:styleId="WW8Num3z1">
    <w:name w:val="WW8Num3z1"/>
    <w:rsid w:val="00CB6F44"/>
  </w:style>
  <w:style w:type="character" w:customStyle="1" w:styleId="WW8Num3z2">
    <w:name w:val="WW8Num3z2"/>
    <w:rsid w:val="00CB6F44"/>
    <w:rPr>
      <w:rFonts w:eastAsia="Times New Roman" w:cs="Times New Roman"/>
      <w:sz w:val="28"/>
      <w:szCs w:val="28"/>
    </w:rPr>
  </w:style>
  <w:style w:type="character" w:customStyle="1" w:styleId="WW8Num3z3">
    <w:name w:val="WW8Num3z3"/>
    <w:rsid w:val="00CB6F44"/>
  </w:style>
  <w:style w:type="character" w:customStyle="1" w:styleId="WW8Num3z4">
    <w:name w:val="WW8Num3z4"/>
    <w:rsid w:val="00CB6F44"/>
  </w:style>
  <w:style w:type="character" w:customStyle="1" w:styleId="WW8Num3z5">
    <w:name w:val="WW8Num3z5"/>
    <w:rsid w:val="00CB6F44"/>
  </w:style>
  <w:style w:type="character" w:customStyle="1" w:styleId="WW8Num3z6">
    <w:name w:val="WW8Num3z6"/>
    <w:rsid w:val="00CB6F44"/>
  </w:style>
  <w:style w:type="character" w:customStyle="1" w:styleId="WW8Num3z7">
    <w:name w:val="WW8Num3z7"/>
    <w:rsid w:val="00CB6F44"/>
  </w:style>
  <w:style w:type="character" w:customStyle="1" w:styleId="WW8Num3z8">
    <w:name w:val="WW8Num3z8"/>
    <w:rsid w:val="00CB6F44"/>
  </w:style>
  <w:style w:type="character" w:customStyle="1" w:styleId="WW8Num4z0">
    <w:name w:val="WW8Num4z0"/>
    <w:rsid w:val="00CB6F44"/>
    <w:rPr>
      <w:rFonts w:eastAsia="Times New Roman" w:cs="Times New Roman"/>
      <w:sz w:val="28"/>
      <w:szCs w:val="28"/>
    </w:rPr>
  </w:style>
  <w:style w:type="character" w:customStyle="1" w:styleId="WW8Num4z1">
    <w:name w:val="WW8Num4z1"/>
    <w:rsid w:val="00CB6F44"/>
  </w:style>
  <w:style w:type="character" w:customStyle="1" w:styleId="WW8Num4z2">
    <w:name w:val="WW8Num4z2"/>
    <w:rsid w:val="00CB6F44"/>
  </w:style>
  <w:style w:type="character" w:customStyle="1" w:styleId="WW8Num4z3">
    <w:name w:val="WW8Num4z3"/>
    <w:rsid w:val="00CB6F44"/>
  </w:style>
  <w:style w:type="character" w:customStyle="1" w:styleId="WW8Num4z4">
    <w:name w:val="WW8Num4z4"/>
    <w:rsid w:val="00CB6F44"/>
  </w:style>
  <w:style w:type="character" w:customStyle="1" w:styleId="WW8Num4z5">
    <w:name w:val="WW8Num4z5"/>
    <w:rsid w:val="00CB6F44"/>
  </w:style>
  <w:style w:type="character" w:customStyle="1" w:styleId="WW8Num4z6">
    <w:name w:val="WW8Num4z6"/>
    <w:rsid w:val="00CB6F44"/>
  </w:style>
  <w:style w:type="character" w:customStyle="1" w:styleId="WW8Num4z7">
    <w:name w:val="WW8Num4z7"/>
    <w:rsid w:val="00CB6F44"/>
  </w:style>
  <w:style w:type="character" w:customStyle="1" w:styleId="WW8Num4z8">
    <w:name w:val="WW8Num4z8"/>
    <w:rsid w:val="00CB6F44"/>
  </w:style>
  <w:style w:type="character" w:customStyle="1" w:styleId="WW8Num5z0">
    <w:name w:val="WW8Num5z0"/>
    <w:rsid w:val="00CB6F44"/>
    <w:rPr>
      <w:rFonts w:ascii="Symbol" w:hAnsi="Symbol" w:cs="OpenSymbol"/>
    </w:rPr>
  </w:style>
  <w:style w:type="character" w:customStyle="1" w:styleId="WW8Num5z1">
    <w:name w:val="WW8Num5z1"/>
    <w:rsid w:val="00CB6F44"/>
    <w:rPr>
      <w:rFonts w:ascii="OpenSymbol" w:hAnsi="OpenSymbol" w:cs="OpenSymbol"/>
    </w:rPr>
  </w:style>
  <w:style w:type="character" w:customStyle="1" w:styleId="WW8Num6z0">
    <w:name w:val="WW8Num6z0"/>
    <w:rsid w:val="00CB6F44"/>
    <w:rPr>
      <w:rFonts w:ascii="Symbol" w:hAnsi="Symbol" w:cs="OpenSymbol"/>
    </w:rPr>
  </w:style>
  <w:style w:type="character" w:customStyle="1" w:styleId="WW8Num6z1">
    <w:name w:val="WW8Num6z1"/>
    <w:rsid w:val="00CB6F44"/>
    <w:rPr>
      <w:rFonts w:ascii="OpenSymbol" w:hAnsi="OpenSymbol" w:cs="OpenSymbol"/>
    </w:rPr>
  </w:style>
  <w:style w:type="character" w:customStyle="1" w:styleId="WW8Num7z0">
    <w:name w:val="WW8Num7z0"/>
    <w:rsid w:val="00CB6F44"/>
    <w:rPr>
      <w:rFonts w:ascii="Symbol" w:hAnsi="Symbol" w:cs="OpenSymbol"/>
    </w:rPr>
  </w:style>
  <w:style w:type="character" w:customStyle="1" w:styleId="WW8Num7z1">
    <w:name w:val="WW8Num7z1"/>
    <w:rsid w:val="00CB6F44"/>
    <w:rPr>
      <w:rFonts w:ascii="OpenSymbol" w:hAnsi="OpenSymbol" w:cs="OpenSymbol"/>
    </w:rPr>
  </w:style>
  <w:style w:type="character" w:customStyle="1" w:styleId="WW8Num8z0">
    <w:name w:val="WW8Num8z0"/>
    <w:rsid w:val="00CB6F44"/>
    <w:rPr>
      <w:rFonts w:ascii="Symbol" w:hAnsi="Symbol" w:cs="OpenSymbol"/>
    </w:rPr>
  </w:style>
  <w:style w:type="character" w:customStyle="1" w:styleId="WW8Num8z1">
    <w:name w:val="WW8Num8z1"/>
    <w:rsid w:val="00CB6F44"/>
    <w:rPr>
      <w:rFonts w:ascii="OpenSymbol" w:hAnsi="OpenSymbol" w:cs="OpenSymbol"/>
    </w:rPr>
  </w:style>
  <w:style w:type="character" w:customStyle="1" w:styleId="WW8Num9z0">
    <w:name w:val="WW8Num9z0"/>
    <w:rsid w:val="00CB6F44"/>
    <w:rPr>
      <w:rFonts w:ascii="Symbol" w:hAnsi="Symbol" w:cs="OpenSymbol"/>
    </w:rPr>
  </w:style>
  <w:style w:type="character" w:customStyle="1" w:styleId="WW8Num9z1">
    <w:name w:val="WW8Num9z1"/>
    <w:rsid w:val="00CB6F44"/>
    <w:rPr>
      <w:rFonts w:ascii="OpenSymbol" w:hAnsi="OpenSymbol" w:cs="OpenSymbol"/>
    </w:rPr>
  </w:style>
  <w:style w:type="character" w:customStyle="1" w:styleId="WW8Num10z0">
    <w:name w:val="WW8Num10z0"/>
    <w:rsid w:val="00CB6F44"/>
    <w:rPr>
      <w:rFonts w:ascii="Symbol" w:hAnsi="Symbol" w:cs="OpenSymbol"/>
    </w:rPr>
  </w:style>
  <w:style w:type="character" w:customStyle="1" w:styleId="WW8Num10z1">
    <w:name w:val="WW8Num10z1"/>
    <w:rsid w:val="00CB6F44"/>
    <w:rPr>
      <w:rFonts w:ascii="OpenSymbol" w:hAnsi="OpenSymbol" w:cs="OpenSymbol"/>
    </w:rPr>
  </w:style>
  <w:style w:type="character" w:customStyle="1" w:styleId="WW8Num11z0">
    <w:name w:val="WW8Num11z0"/>
    <w:rsid w:val="00CB6F44"/>
    <w:rPr>
      <w:rFonts w:ascii="Symbol" w:eastAsia="Times New Roman" w:hAnsi="Symbol" w:cs="OpenSymbol"/>
      <w:sz w:val="28"/>
      <w:szCs w:val="28"/>
    </w:rPr>
  </w:style>
  <w:style w:type="character" w:customStyle="1" w:styleId="WW8Num11z1">
    <w:name w:val="WW8Num11z1"/>
    <w:rsid w:val="00CB6F44"/>
    <w:rPr>
      <w:rFonts w:ascii="OpenSymbol" w:hAnsi="OpenSymbol" w:cs="OpenSymbol"/>
    </w:rPr>
  </w:style>
  <w:style w:type="character" w:customStyle="1" w:styleId="WW8Num12z0">
    <w:name w:val="WW8Num12z0"/>
    <w:rsid w:val="00CB6F44"/>
    <w:rPr>
      <w:rFonts w:ascii="Symbol" w:hAnsi="Symbol" w:cs="OpenSymbol"/>
    </w:rPr>
  </w:style>
  <w:style w:type="character" w:customStyle="1" w:styleId="WW8Num12z1">
    <w:name w:val="WW8Num12z1"/>
    <w:rsid w:val="00CB6F44"/>
    <w:rPr>
      <w:rFonts w:ascii="OpenSymbol" w:hAnsi="OpenSymbol" w:cs="OpenSymbol"/>
    </w:rPr>
  </w:style>
  <w:style w:type="character" w:customStyle="1" w:styleId="WW8Num13z0">
    <w:name w:val="WW8Num13z0"/>
    <w:rsid w:val="00CB6F44"/>
    <w:rPr>
      <w:rFonts w:ascii="Symbol" w:eastAsia="Times New Roman" w:hAnsi="Symbol" w:cs="OpenSymbol"/>
      <w:sz w:val="28"/>
      <w:szCs w:val="28"/>
    </w:rPr>
  </w:style>
  <w:style w:type="character" w:customStyle="1" w:styleId="WW8Num13z1">
    <w:name w:val="WW8Num13z1"/>
    <w:rsid w:val="00CB6F44"/>
    <w:rPr>
      <w:rFonts w:ascii="OpenSymbol" w:hAnsi="OpenSymbol" w:cs="OpenSymbol"/>
    </w:rPr>
  </w:style>
  <w:style w:type="character" w:customStyle="1" w:styleId="WW8Num14z0">
    <w:name w:val="WW8Num14z0"/>
    <w:rsid w:val="00CB6F44"/>
  </w:style>
  <w:style w:type="character" w:customStyle="1" w:styleId="WW8Num14z1">
    <w:name w:val="WW8Num14z1"/>
    <w:rsid w:val="00CB6F44"/>
  </w:style>
  <w:style w:type="character" w:customStyle="1" w:styleId="WW8Num14z2">
    <w:name w:val="WW8Num14z2"/>
    <w:rsid w:val="00CB6F44"/>
  </w:style>
  <w:style w:type="character" w:customStyle="1" w:styleId="WW8Num14z3">
    <w:name w:val="WW8Num14z3"/>
    <w:rsid w:val="00CB6F44"/>
  </w:style>
  <w:style w:type="character" w:customStyle="1" w:styleId="WW8Num14z4">
    <w:name w:val="WW8Num14z4"/>
    <w:rsid w:val="00CB6F44"/>
  </w:style>
  <w:style w:type="character" w:customStyle="1" w:styleId="WW8Num14z5">
    <w:name w:val="WW8Num14z5"/>
    <w:rsid w:val="00CB6F44"/>
  </w:style>
  <w:style w:type="character" w:customStyle="1" w:styleId="WW8Num14z6">
    <w:name w:val="WW8Num14z6"/>
    <w:rsid w:val="00CB6F44"/>
  </w:style>
  <w:style w:type="character" w:customStyle="1" w:styleId="WW8Num14z7">
    <w:name w:val="WW8Num14z7"/>
    <w:rsid w:val="00CB6F44"/>
  </w:style>
  <w:style w:type="character" w:customStyle="1" w:styleId="WW8Num14z8">
    <w:name w:val="WW8Num14z8"/>
    <w:rsid w:val="00CB6F44"/>
  </w:style>
  <w:style w:type="character" w:customStyle="1" w:styleId="WW8Num15z0">
    <w:name w:val="WW8Num15z0"/>
    <w:rsid w:val="00CB6F44"/>
    <w:rPr>
      <w:rFonts w:ascii="Symbol" w:hAnsi="Symbol" w:cs="Symbol" w:hint="default"/>
    </w:rPr>
  </w:style>
  <w:style w:type="character" w:customStyle="1" w:styleId="WW8Num15z1">
    <w:name w:val="WW8Num15z1"/>
    <w:rsid w:val="00CB6F44"/>
    <w:rPr>
      <w:rFonts w:ascii="Courier New" w:hAnsi="Courier New" w:cs="Courier New" w:hint="default"/>
    </w:rPr>
  </w:style>
  <w:style w:type="character" w:customStyle="1" w:styleId="WW8Num15z2">
    <w:name w:val="WW8Num15z2"/>
    <w:rsid w:val="00CB6F44"/>
    <w:rPr>
      <w:rFonts w:ascii="Wingdings" w:hAnsi="Wingdings" w:cs="Wingdings" w:hint="default"/>
    </w:rPr>
  </w:style>
  <w:style w:type="character" w:customStyle="1" w:styleId="WW8Num16z0">
    <w:name w:val="WW8Num16z0"/>
    <w:rsid w:val="00CB6F44"/>
    <w:rPr>
      <w:rFonts w:ascii="Symbol" w:hAnsi="Symbol" w:cs="Symbol" w:hint="default"/>
    </w:rPr>
  </w:style>
  <w:style w:type="character" w:customStyle="1" w:styleId="WW8Num16z1">
    <w:name w:val="WW8Num16z1"/>
    <w:rsid w:val="00CB6F44"/>
    <w:rPr>
      <w:rFonts w:ascii="Courier New" w:hAnsi="Courier New" w:cs="Courier New" w:hint="default"/>
    </w:rPr>
  </w:style>
  <w:style w:type="character" w:customStyle="1" w:styleId="WW8Num16z2">
    <w:name w:val="WW8Num16z2"/>
    <w:rsid w:val="00CB6F44"/>
    <w:rPr>
      <w:rFonts w:ascii="Wingdings" w:hAnsi="Wingdings" w:cs="Wingdings" w:hint="default"/>
    </w:rPr>
  </w:style>
  <w:style w:type="character" w:customStyle="1" w:styleId="WW8Num17z0">
    <w:name w:val="WW8Num17z0"/>
    <w:rsid w:val="00CB6F44"/>
    <w:rPr>
      <w:rFonts w:ascii="Symbol" w:hAnsi="Symbol" w:cs="Symbol" w:hint="default"/>
    </w:rPr>
  </w:style>
  <w:style w:type="character" w:customStyle="1" w:styleId="WW8Num17z1">
    <w:name w:val="WW8Num17z1"/>
    <w:rsid w:val="00CB6F44"/>
    <w:rPr>
      <w:rFonts w:ascii="Courier New" w:hAnsi="Courier New" w:cs="Courier New" w:hint="default"/>
    </w:rPr>
  </w:style>
  <w:style w:type="character" w:customStyle="1" w:styleId="WW8Num17z2">
    <w:name w:val="WW8Num17z2"/>
    <w:rsid w:val="00CB6F44"/>
    <w:rPr>
      <w:rFonts w:ascii="Wingdings" w:hAnsi="Wingdings" w:cs="Wingdings" w:hint="default"/>
    </w:rPr>
  </w:style>
  <w:style w:type="character" w:customStyle="1" w:styleId="WW8Num18z0">
    <w:name w:val="WW8Num18z0"/>
    <w:rsid w:val="00CB6F44"/>
    <w:rPr>
      <w:rFonts w:ascii="Symbol" w:hAnsi="Symbol" w:cs="Symbol" w:hint="default"/>
    </w:rPr>
  </w:style>
  <w:style w:type="character" w:customStyle="1" w:styleId="WW8Num18z1">
    <w:name w:val="WW8Num18z1"/>
    <w:rsid w:val="00CB6F44"/>
    <w:rPr>
      <w:rFonts w:ascii="Courier New" w:hAnsi="Courier New" w:cs="Courier New" w:hint="default"/>
    </w:rPr>
  </w:style>
  <w:style w:type="character" w:customStyle="1" w:styleId="WW8Num18z2">
    <w:name w:val="WW8Num18z2"/>
    <w:rsid w:val="00CB6F44"/>
    <w:rPr>
      <w:rFonts w:ascii="Wingdings" w:hAnsi="Wingdings" w:cs="Wingdings" w:hint="default"/>
    </w:rPr>
  </w:style>
  <w:style w:type="character" w:customStyle="1" w:styleId="WW8Num19z0">
    <w:name w:val="WW8Num19z0"/>
    <w:rsid w:val="00CB6F44"/>
    <w:rPr>
      <w:rFonts w:ascii="Symbol" w:hAnsi="Symbol" w:cs="Symbol" w:hint="default"/>
    </w:rPr>
  </w:style>
  <w:style w:type="character" w:customStyle="1" w:styleId="WW8Num19z1">
    <w:name w:val="WW8Num19z1"/>
    <w:rsid w:val="00CB6F44"/>
    <w:rPr>
      <w:rFonts w:ascii="Courier New" w:hAnsi="Courier New" w:cs="Courier New" w:hint="default"/>
    </w:rPr>
  </w:style>
  <w:style w:type="character" w:customStyle="1" w:styleId="WW8Num19z2">
    <w:name w:val="WW8Num19z2"/>
    <w:rsid w:val="00CB6F44"/>
    <w:rPr>
      <w:rFonts w:ascii="Wingdings" w:hAnsi="Wingdings" w:cs="Wingdings" w:hint="default"/>
    </w:rPr>
  </w:style>
  <w:style w:type="character" w:customStyle="1" w:styleId="WW8Num20z0">
    <w:name w:val="WW8Num20z0"/>
    <w:rsid w:val="00CB6F44"/>
    <w:rPr>
      <w:rFonts w:ascii="Symbol" w:hAnsi="Symbol" w:cs="Symbol" w:hint="default"/>
    </w:rPr>
  </w:style>
  <w:style w:type="character" w:customStyle="1" w:styleId="WW8Num20z1">
    <w:name w:val="WW8Num20z1"/>
    <w:rsid w:val="00CB6F44"/>
    <w:rPr>
      <w:rFonts w:ascii="Courier New" w:hAnsi="Courier New" w:cs="Courier New" w:hint="default"/>
    </w:rPr>
  </w:style>
  <w:style w:type="character" w:customStyle="1" w:styleId="WW8Num20z2">
    <w:name w:val="WW8Num20z2"/>
    <w:rsid w:val="00CB6F44"/>
    <w:rPr>
      <w:rFonts w:ascii="Wingdings" w:hAnsi="Wingdings" w:cs="Wingdings" w:hint="default"/>
    </w:rPr>
  </w:style>
  <w:style w:type="character" w:customStyle="1" w:styleId="WW8Num21z0">
    <w:name w:val="WW8Num21z0"/>
    <w:rsid w:val="00CB6F44"/>
    <w:rPr>
      <w:rFonts w:ascii="Symbol" w:hAnsi="Symbol" w:cs="Symbol" w:hint="default"/>
    </w:rPr>
  </w:style>
  <w:style w:type="character" w:customStyle="1" w:styleId="WW8Num22z0">
    <w:name w:val="WW8Num22z0"/>
    <w:rsid w:val="00CB6F44"/>
    <w:rPr>
      <w:rFonts w:ascii="Symbol" w:hAnsi="Symbol" w:cs="Symbol" w:hint="default"/>
    </w:rPr>
  </w:style>
  <w:style w:type="character" w:customStyle="1" w:styleId="WW8Num22z1">
    <w:name w:val="WW8Num22z1"/>
    <w:rsid w:val="00CB6F44"/>
    <w:rPr>
      <w:rFonts w:ascii="Courier New" w:hAnsi="Courier New" w:cs="Courier New" w:hint="default"/>
    </w:rPr>
  </w:style>
  <w:style w:type="character" w:customStyle="1" w:styleId="WW8Num22z2">
    <w:name w:val="WW8Num22z2"/>
    <w:rsid w:val="00CB6F44"/>
    <w:rPr>
      <w:rFonts w:ascii="Wingdings" w:hAnsi="Wingdings" w:cs="Wingdings" w:hint="default"/>
    </w:rPr>
  </w:style>
  <w:style w:type="character" w:customStyle="1" w:styleId="WW8Num23z0">
    <w:name w:val="WW8Num23z0"/>
    <w:rsid w:val="00CB6F44"/>
    <w:rPr>
      <w:rFonts w:ascii="Symbol" w:hAnsi="Symbol" w:cs="Symbol" w:hint="default"/>
    </w:rPr>
  </w:style>
  <w:style w:type="character" w:customStyle="1" w:styleId="WW8Num23z1">
    <w:name w:val="WW8Num23z1"/>
    <w:rsid w:val="00CB6F44"/>
    <w:rPr>
      <w:rFonts w:ascii="Courier New" w:hAnsi="Courier New" w:cs="Courier New" w:hint="default"/>
    </w:rPr>
  </w:style>
  <w:style w:type="character" w:customStyle="1" w:styleId="WW8Num23z2">
    <w:name w:val="WW8Num23z2"/>
    <w:rsid w:val="00CB6F44"/>
    <w:rPr>
      <w:rFonts w:ascii="Wingdings" w:hAnsi="Wingdings" w:cs="Wingdings" w:hint="default"/>
    </w:rPr>
  </w:style>
  <w:style w:type="character" w:customStyle="1" w:styleId="WW8Num24z0">
    <w:name w:val="WW8Num24z0"/>
    <w:rsid w:val="00CB6F44"/>
    <w:rPr>
      <w:rFonts w:hint="default"/>
    </w:rPr>
  </w:style>
  <w:style w:type="character" w:customStyle="1" w:styleId="WW8Num24z1">
    <w:name w:val="WW8Num24z1"/>
    <w:rsid w:val="00CB6F44"/>
  </w:style>
  <w:style w:type="character" w:customStyle="1" w:styleId="WW8Num24z2">
    <w:name w:val="WW8Num24z2"/>
    <w:rsid w:val="00CB6F44"/>
  </w:style>
  <w:style w:type="character" w:customStyle="1" w:styleId="WW8Num24z3">
    <w:name w:val="WW8Num24z3"/>
    <w:rsid w:val="00CB6F44"/>
  </w:style>
  <w:style w:type="character" w:customStyle="1" w:styleId="WW8Num24z4">
    <w:name w:val="WW8Num24z4"/>
    <w:rsid w:val="00CB6F44"/>
  </w:style>
  <w:style w:type="character" w:customStyle="1" w:styleId="WW8Num24z5">
    <w:name w:val="WW8Num24z5"/>
    <w:rsid w:val="00CB6F44"/>
  </w:style>
  <w:style w:type="character" w:customStyle="1" w:styleId="WW8Num24z6">
    <w:name w:val="WW8Num24z6"/>
    <w:rsid w:val="00CB6F44"/>
  </w:style>
  <w:style w:type="character" w:customStyle="1" w:styleId="WW8Num24z7">
    <w:name w:val="WW8Num24z7"/>
    <w:rsid w:val="00CB6F44"/>
  </w:style>
  <w:style w:type="character" w:customStyle="1" w:styleId="WW8Num24z8">
    <w:name w:val="WW8Num24z8"/>
    <w:rsid w:val="00CB6F44"/>
  </w:style>
  <w:style w:type="character" w:customStyle="1" w:styleId="WW8Num25z0">
    <w:name w:val="WW8Num25z0"/>
    <w:rsid w:val="00CB6F44"/>
    <w:rPr>
      <w:rFonts w:ascii="Symbol" w:hAnsi="Symbol" w:cs="Symbol" w:hint="default"/>
    </w:rPr>
  </w:style>
  <w:style w:type="character" w:customStyle="1" w:styleId="WW8Num25z1">
    <w:name w:val="WW8Num25z1"/>
    <w:rsid w:val="00CB6F44"/>
    <w:rPr>
      <w:rFonts w:ascii="Courier New" w:hAnsi="Courier New" w:cs="Courier New" w:hint="default"/>
    </w:rPr>
  </w:style>
  <w:style w:type="character" w:customStyle="1" w:styleId="WW8Num25z2">
    <w:name w:val="WW8Num25z2"/>
    <w:rsid w:val="00CB6F44"/>
    <w:rPr>
      <w:rFonts w:ascii="Wingdings" w:hAnsi="Wingdings" w:cs="Wingdings" w:hint="default"/>
    </w:rPr>
  </w:style>
  <w:style w:type="character" w:customStyle="1" w:styleId="WW8Num26z0">
    <w:name w:val="WW8Num26z0"/>
    <w:rsid w:val="00CB6F44"/>
    <w:rPr>
      <w:rFonts w:ascii="Symbol" w:hAnsi="Symbol" w:cs="Symbol" w:hint="default"/>
    </w:rPr>
  </w:style>
  <w:style w:type="character" w:customStyle="1" w:styleId="WW8Num26z1">
    <w:name w:val="WW8Num26z1"/>
    <w:rsid w:val="00CB6F44"/>
    <w:rPr>
      <w:rFonts w:ascii="Courier New" w:hAnsi="Courier New" w:cs="Courier New" w:hint="default"/>
    </w:rPr>
  </w:style>
  <w:style w:type="character" w:customStyle="1" w:styleId="WW8Num26z2">
    <w:name w:val="WW8Num26z2"/>
    <w:rsid w:val="00CB6F44"/>
    <w:rPr>
      <w:rFonts w:ascii="Wingdings" w:hAnsi="Wingdings" w:cs="Wingdings" w:hint="default"/>
    </w:rPr>
  </w:style>
  <w:style w:type="character" w:customStyle="1" w:styleId="WW8Num27z0">
    <w:name w:val="WW8Num27z0"/>
    <w:rsid w:val="00CB6F44"/>
    <w:rPr>
      <w:rFonts w:ascii="Symbol" w:hAnsi="Symbol" w:cs="Symbol" w:hint="default"/>
    </w:rPr>
  </w:style>
  <w:style w:type="character" w:customStyle="1" w:styleId="WW8Num27z1">
    <w:name w:val="WW8Num27z1"/>
    <w:rsid w:val="00CB6F44"/>
    <w:rPr>
      <w:rFonts w:ascii="Courier New" w:hAnsi="Courier New" w:cs="Courier New" w:hint="default"/>
    </w:rPr>
  </w:style>
  <w:style w:type="character" w:customStyle="1" w:styleId="WW8Num27z2">
    <w:name w:val="WW8Num27z2"/>
    <w:rsid w:val="00CB6F44"/>
    <w:rPr>
      <w:rFonts w:ascii="Wingdings" w:hAnsi="Wingdings" w:cs="Wingdings" w:hint="default"/>
    </w:rPr>
  </w:style>
  <w:style w:type="character" w:customStyle="1" w:styleId="WW8Num28z0">
    <w:name w:val="WW8Num28z0"/>
    <w:rsid w:val="00CB6F44"/>
    <w:rPr>
      <w:rFonts w:ascii="Symbol" w:hAnsi="Symbol" w:cs="Symbol" w:hint="default"/>
    </w:rPr>
  </w:style>
  <w:style w:type="character" w:customStyle="1" w:styleId="WW8Num28z1">
    <w:name w:val="WW8Num28z1"/>
    <w:rsid w:val="00CB6F44"/>
    <w:rPr>
      <w:rFonts w:ascii="Courier New" w:hAnsi="Courier New" w:cs="Courier New" w:hint="default"/>
    </w:rPr>
  </w:style>
  <w:style w:type="character" w:customStyle="1" w:styleId="WW8Num28z2">
    <w:name w:val="WW8Num28z2"/>
    <w:rsid w:val="00CB6F44"/>
    <w:rPr>
      <w:rFonts w:ascii="Wingdings" w:hAnsi="Wingdings" w:cs="Wingdings" w:hint="default"/>
    </w:rPr>
  </w:style>
  <w:style w:type="character" w:customStyle="1" w:styleId="WW8Num29z0">
    <w:name w:val="WW8Num29z0"/>
    <w:rsid w:val="00CB6F44"/>
    <w:rPr>
      <w:rFonts w:ascii="Symbol" w:hAnsi="Symbol" w:cs="Symbol" w:hint="default"/>
    </w:rPr>
  </w:style>
  <w:style w:type="character" w:customStyle="1" w:styleId="WW8Num29z1">
    <w:name w:val="WW8Num29z1"/>
    <w:rsid w:val="00CB6F44"/>
    <w:rPr>
      <w:rFonts w:ascii="Courier New" w:hAnsi="Courier New" w:cs="Courier New" w:hint="default"/>
    </w:rPr>
  </w:style>
  <w:style w:type="character" w:customStyle="1" w:styleId="WW8Num29z2">
    <w:name w:val="WW8Num29z2"/>
    <w:rsid w:val="00CB6F44"/>
    <w:rPr>
      <w:rFonts w:ascii="Wingdings" w:hAnsi="Wingdings" w:cs="Wingdings" w:hint="default"/>
    </w:rPr>
  </w:style>
  <w:style w:type="character" w:customStyle="1" w:styleId="WW8Num30z0">
    <w:name w:val="WW8Num30z0"/>
    <w:rsid w:val="00CB6F44"/>
    <w:rPr>
      <w:rFonts w:ascii="Symbol" w:hAnsi="Symbol" w:cs="Symbol" w:hint="default"/>
    </w:rPr>
  </w:style>
  <w:style w:type="character" w:customStyle="1" w:styleId="WW8Num30z1">
    <w:name w:val="WW8Num30z1"/>
    <w:rsid w:val="00CB6F44"/>
    <w:rPr>
      <w:rFonts w:ascii="Courier New" w:hAnsi="Courier New" w:cs="Courier New" w:hint="default"/>
    </w:rPr>
  </w:style>
  <w:style w:type="character" w:customStyle="1" w:styleId="WW8Num30z2">
    <w:name w:val="WW8Num30z2"/>
    <w:rsid w:val="00CB6F44"/>
    <w:rPr>
      <w:rFonts w:ascii="Wingdings" w:hAnsi="Wingdings" w:cs="Wingdings" w:hint="default"/>
    </w:rPr>
  </w:style>
  <w:style w:type="character" w:customStyle="1" w:styleId="WW8Num31z0">
    <w:name w:val="WW8Num31z0"/>
    <w:rsid w:val="00CB6F44"/>
    <w:rPr>
      <w:rFonts w:ascii="Symbol" w:hAnsi="Symbol" w:cs="Symbol" w:hint="default"/>
    </w:rPr>
  </w:style>
  <w:style w:type="character" w:customStyle="1" w:styleId="WW8Num31z1">
    <w:name w:val="WW8Num31z1"/>
    <w:rsid w:val="00CB6F44"/>
    <w:rPr>
      <w:rFonts w:ascii="Courier New" w:hAnsi="Courier New" w:cs="Courier New" w:hint="default"/>
    </w:rPr>
  </w:style>
  <w:style w:type="character" w:customStyle="1" w:styleId="WW8Num31z2">
    <w:name w:val="WW8Num31z2"/>
    <w:rsid w:val="00CB6F44"/>
    <w:rPr>
      <w:rFonts w:ascii="Wingdings" w:hAnsi="Wingdings" w:cs="Wingdings" w:hint="default"/>
    </w:rPr>
  </w:style>
  <w:style w:type="character" w:customStyle="1" w:styleId="WW8Num32z0">
    <w:name w:val="WW8Num32z0"/>
    <w:rsid w:val="00CB6F44"/>
    <w:rPr>
      <w:rFonts w:ascii="Symbol" w:hAnsi="Symbol" w:cs="Symbol" w:hint="default"/>
    </w:rPr>
  </w:style>
  <w:style w:type="character" w:customStyle="1" w:styleId="WW8Num32z1">
    <w:name w:val="WW8Num32z1"/>
    <w:rsid w:val="00CB6F44"/>
    <w:rPr>
      <w:rFonts w:ascii="Courier New" w:hAnsi="Courier New" w:cs="Courier New" w:hint="default"/>
    </w:rPr>
  </w:style>
  <w:style w:type="character" w:customStyle="1" w:styleId="WW8Num32z2">
    <w:name w:val="WW8Num32z2"/>
    <w:rsid w:val="00CB6F44"/>
    <w:rPr>
      <w:rFonts w:ascii="Wingdings" w:hAnsi="Wingdings" w:cs="Wingdings" w:hint="default"/>
    </w:rPr>
  </w:style>
  <w:style w:type="character" w:customStyle="1" w:styleId="1">
    <w:name w:val="Основной шрифт абзаца1"/>
    <w:rsid w:val="00CB6F44"/>
  </w:style>
  <w:style w:type="character" w:customStyle="1" w:styleId="ListLabel1">
    <w:name w:val="ListLabel 1"/>
    <w:rsid w:val="00CB6F44"/>
    <w:rPr>
      <w:rFonts w:cs="Courier New"/>
    </w:rPr>
  </w:style>
  <w:style w:type="character" w:customStyle="1" w:styleId="a3">
    <w:name w:val="Символ нумерации"/>
    <w:rsid w:val="00CB6F44"/>
  </w:style>
  <w:style w:type="character" w:customStyle="1" w:styleId="a4">
    <w:name w:val="Маркеры списка"/>
    <w:rsid w:val="00CB6F44"/>
    <w:rPr>
      <w:rFonts w:ascii="OpenSymbol" w:eastAsia="OpenSymbol" w:hAnsi="OpenSymbol" w:cs="OpenSymbol"/>
    </w:rPr>
  </w:style>
  <w:style w:type="character" w:customStyle="1" w:styleId="30">
    <w:name w:val="Заголовок 3 Знак"/>
    <w:basedOn w:val="1"/>
    <w:rsid w:val="00CB6F44"/>
    <w:rPr>
      <w:sz w:val="28"/>
    </w:rPr>
  </w:style>
  <w:style w:type="character" w:customStyle="1" w:styleId="a5">
    <w:name w:val="Основной текст с отступом Знак"/>
    <w:basedOn w:val="1"/>
    <w:rsid w:val="00CB6F44"/>
    <w:rPr>
      <w:sz w:val="28"/>
    </w:rPr>
  </w:style>
  <w:style w:type="character" w:customStyle="1" w:styleId="2">
    <w:name w:val="Основной текст с отступом 2 Знак"/>
    <w:basedOn w:val="1"/>
    <w:rsid w:val="00CB6F44"/>
    <w:rPr>
      <w:sz w:val="24"/>
    </w:rPr>
  </w:style>
  <w:style w:type="character" w:customStyle="1" w:styleId="a6">
    <w:name w:val="Верхний колонтитул Знак"/>
    <w:basedOn w:val="1"/>
    <w:rsid w:val="00CB6F44"/>
    <w:rPr>
      <w:rFonts w:ascii="Calibri" w:eastAsia="Calibri" w:hAnsi="Calibri" w:cs="Times New Roman"/>
      <w:sz w:val="22"/>
      <w:szCs w:val="22"/>
    </w:rPr>
  </w:style>
  <w:style w:type="character" w:customStyle="1" w:styleId="a7">
    <w:name w:val="Нижний колонтитул Знак"/>
    <w:basedOn w:val="1"/>
    <w:rsid w:val="00CB6F44"/>
    <w:rPr>
      <w:rFonts w:ascii="Calibri" w:eastAsia="Calibri" w:hAnsi="Calibri" w:cs="Times New Roman"/>
      <w:sz w:val="22"/>
      <w:szCs w:val="22"/>
    </w:rPr>
  </w:style>
  <w:style w:type="character" w:customStyle="1" w:styleId="20">
    <w:name w:val="Основной шрифт абзаца2"/>
    <w:rsid w:val="00CB6F44"/>
  </w:style>
  <w:style w:type="character" w:customStyle="1" w:styleId="FontStyle27">
    <w:name w:val="Font Style27"/>
    <w:basedOn w:val="20"/>
    <w:uiPriority w:val="99"/>
    <w:rsid w:val="00CB6F44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25">
    <w:name w:val="Font Style25"/>
    <w:basedOn w:val="20"/>
    <w:uiPriority w:val="99"/>
    <w:rsid w:val="00CB6F44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22">
    <w:name w:val="Font Style22"/>
    <w:basedOn w:val="20"/>
    <w:uiPriority w:val="99"/>
    <w:rsid w:val="00CB6F44"/>
    <w:rPr>
      <w:rFonts w:ascii="Times New Roman" w:hAnsi="Times New Roman" w:cs="Times New Roman"/>
      <w:color w:val="000000"/>
      <w:sz w:val="18"/>
      <w:szCs w:val="18"/>
    </w:rPr>
  </w:style>
  <w:style w:type="paragraph" w:customStyle="1" w:styleId="a8">
    <w:name w:val="Заголовок"/>
    <w:basedOn w:val="a"/>
    <w:next w:val="a9"/>
    <w:rsid w:val="00CB6F44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9">
    <w:name w:val="Body Text"/>
    <w:basedOn w:val="a"/>
    <w:rsid w:val="00CB6F44"/>
    <w:pPr>
      <w:spacing w:after="120"/>
    </w:pPr>
  </w:style>
  <w:style w:type="paragraph" w:styleId="aa">
    <w:name w:val="List"/>
    <w:basedOn w:val="a9"/>
    <w:rsid w:val="00CB6F44"/>
  </w:style>
  <w:style w:type="paragraph" w:customStyle="1" w:styleId="21">
    <w:name w:val="Название2"/>
    <w:basedOn w:val="a"/>
    <w:rsid w:val="00CB6F44"/>
    <w:pPr>
      <w:suppressLineNumbers/>
      <w:spacing w:before="120" w:after="120"/>
    </w:pPr>
    <w:rPr>
      <w:i/>
      <w:iCs/>
    </w:rPr>
  </w:style>
  <w:style w:type="paragraph" w:customStyle="1" w:styleId="22">
    <w:name w:val="Указатель2"/>
    <w:basedOn w:val="a"/>
    <w:rsid w:val="00CB6F44"/>
    <w:pPr>
      <w:suppressLineNumbers/>
    </w:pPr>
  </w:style>
  <w:style w:type="paragraph" w:customStyle="1" w:styleId="10">
    <w:name w:val="Название1"/>
    <w:basedOn w:val="a"/>
    <w:rsid w:val="00CB6F44"/>
    <w:pPr>
      <w:suppressLineNumbers/>
      <w:spacing w:before="120" w:after="120"/>
    </w:pPr>
    <w:rPr>
      <w:i/>
      <w:iCs/>
    </w:rPr>
  </w:style>
  <w:style w:type="paragraph" w:customStyle="1" w:styleId="11">
    <w:name w:val="Указатель1"/>
    <w:basedOn w:val="a"/>
    <w:rsid w:val="00CB6F44"/>
    <w:pPr>
      <w:suppressLineNumbers/>
    </w:pPr>
  </w:style>
  <w:style w:type="paragraph" w:customStyle="1" w:styleId="12">
    <w:name w:val="Абзац списка1"/>
    <w:basedOn w:val="a"/>
    <w:rsid w:val="00CB6F44"/>
    <w:pPr>
      <w:ind w:left="720"/>
    </w:pPr>
  </w:style>
  <w:style w:type="paragraph" w:customStyle="1" w:styleId="ab">
    <w:name w:val="Содержимое таблицы"/>
    <w:basedOn w:val="a"/>
    <w:rsid w:val="00CB6F44"/>
    <w:pPr>
      <w:suppressLineNumbers/>
    </w:pPr>
  </w:style>
  <w:style w:type="paragraph" w:customStyle="1" w:styleId="13">
    <w:name w:val="Без интервала1"/>
    <w:rsid w:val="00CB6F44"/>
    <w:pPr>
      <w:suppressAutoHyphens/>
      <w:spacing w:line="100" w:lineRule="atLeast"/>
    </w:pPr>
    <w:rPr>
      <w:kern w:val="1"/>
      <w:lang w:eastAsia="hi-IN" w:bidi="hi-IN"/>
    </w:rPr>
  </w:style>
  <w:style w:type="paragraph" w:customStyle="1" w:styleId="ac">
    <w:name w:val="Заголовок таблицы"/>
    <w:basedOn w:val="ab"/>
    <w:rsid w:val="00CB6F44"/>
    <w:pPr>
      <w:jc w:val="center"/>
    </w:pPr>
    <w:rPr>
      <w:b/>
      <w:bCs/>
    </w:rPr>
  </w:style>
  <w:style w:type="paragraph" w:styleId="ad">
    <w:name w:val="Body Text Indent"/>
    <w:basedOn w:val="a"/>
    <w:rsid w:val="00CB6F44"/>
    <w:pPr>
      <w:widowControl/>
      <w:suppressAutoHyphens w:val="0"/>
      <w:ind w:firstLine="567"/>
      <w:jc w:val="both"/>
    </w:pPr>
    <w:rPr>
      <w:rFonts w:eastAsia="Times New Roman" w:cs="Times New Roman"/>
      <w:sz w:val="28"/>
      <w:szCs w:val="20"/>
      <w:lang w:eastAsia="ar-SA" w:bidi="ar-SA"/>
    </w:rPr>
  </w:style>
  <w:style w:type="paragraph" w:customStyle="1" w:styleId="210">
    <w:name w:val="Основной текст с отступом 21"/>
    <w:basedOn w:val="a"/>
    <w:rsid w:val="00CB6F44"/>
    <w:pPr>
      <w:widowControl/>
      <w:suppressAutoHyphens w:val="0"/>
      <w:ind w:firstLine="567"/>
      <w:jc w:val="both"/>
    </w:pPr>
    <w:rPr>
      <w:rFonts w:eastAsia="Times New Roman" w:cs="Times New Roman"/>
      <w:szCs w:val="20"/>
      <w:lang w:eastAsia="ar-SA" w:bidi="ar-SA"/>
    </w:rPr>
  </w:style>
  <w:style w:type="paragraph" w:styleId="ae">
    <w:name w:val="No Spacing"/>
    <w:qFormat/>
    <w:rsid w:val="00CB6F44"/>
    <w:pPr>
      <w:suppressAutoHyphens/>
    </w:pPr>
    <w:rPr>
      <w:lang w:eastAsia="ar-SA"/>
    </w:rPr>
  </w:style>
  <w:style w:type="paragraph" w:styleId="af">
    <w:name w:val="header"/>
    <w:basedOn w:val="a"/>
    <w:rsid w:val="00CB6F44"/>
    <w:pPr>
      <w:widowControl/>
      <w:tabs>
        <w:tab w:val="center" w:pos="4677"/>
        <w:tab w:val="right" w:pos="9355"/>
      </w:tabs>
      <w:suppressAutoHyphens w:val="0"/>
    </w:pPr>
    <w:rPr>
      <w:rFonts w:ascii="Calibri" w:eastAsia="Calibri" w:hAnsi="Calibri" w:cs="Times New Roman"/>
      <w:sz w:val="22"/>
      <w:szCs w:val="22"/>
      <w:lang w:eastAsia="ar-SA" w:bidi="ar-SA"/>
    </w:rPr>
  </w:style>
  <w:style w:type="paragraph" w:styleId="af0">
    <w:name w:val="footer"/>
    <w:basedOn w:val="a"/>
    <w:rsid w:val="00CB6F44"/>
    <w:pPr>
      <w:widowControl/>
      <w:tabs>
        <w:tab w:val="center" w:pos="4677"/>
        <w:tab w:val="right" w:pos="9355"/>
      </w:tabs>
      <w:suppressAutoHyphens w:val="0"/>
    </w:pPr>
    <w:rPr>
      <w:rFonts w:ascii="Calibri" w:eastAsia="Calibri" w:hAnsi="Calibri" w:cs="Times New Roman"/>
      <w:sz w:val="22"/>
      <w:szCs w:val="22"/>
      <w:lang w:eastAsia="ar-SA" w:bidi="ar-SA"/>
    </w:rPr>
  </w:style>
  <w:style w:type="paragraph" w:styleId="af1">
    <w:name w:val="List Paragraph"/>
    <w:basedOn w:val="a"/>
    <w:qFormat/>
    <w:rsid w:val="00CB6F44"/>
    <w:pPr>
      <w:widowControl/>
      <w:suppressAutoHyphens w:val="0"/>
      <w:spacing w:after="200" w:line="276" w:lineRule="auto"/>
      <w:ind w:left="720"/>
    </w:pPr>
    <w:rPr>
      <w:rFonts w:ascii="Calibri" w:eastAsia="Calibri" w:hAnsi="Calibri" w:cs="Times New Roman"/>
      <w:sz w:val="22"/>
      <w:szCs w:val="22"/>
      <w:lang w:eastAsia="ar-SA" w:bidi="ar-SA"/>
    </w:rPr>
  </w:style>
  <w:style w:type="paragraph" w:customStyle="1" w:styleId="Style11">
    <w:name w:val="Style11"/>
    <w:basedOn w:val="a"/>
    <w:uiPriority w:val="99"/>
    <w:rsid w:val="00CB6F44"/>
    <w:pPr>
      <w:spacing w:line="100" w:lineRule="atLeast"/>
      <w:jc w:val="center"/>
    </w:pPr>
    <w:rPr>
      <w:rFonts w:eastAsia="Times New Roman" w:cs="Times New Roman"/>
    </w:rPr>
  </w:style>
  <w:style w:type="paragraph" w:customStyle="1" w:styleId="23">
    <w:name w:val="стиль2"/>
    <w:basedOn w:val="a"/>
    <w:uiPriority w:val="99"/>
    <w:rsid w:val="00CB6F44"/>
    <w:pPr>
      <w:spacing w:before="100" w:after="100" w:line="100" w:lineRule="atLeast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CB6F44"/>
    <w:pPr>
      <w:spacing w:line="314" w:lineRule="exact"/>
    </w:pPr>
    <w:rPr>
      <w:rFonts w:eastAsia="Times New Roman" w:cs="Times New Roman"/>
    </w:rPr>
  </w:style>
  <w:style w:type="paragraph" w:customStyle="1" w:styleId="Style7">
    <w:name w:val="Style7"/>
    <w:basedOn w:val="a"/>
    <w:uiPriority w:val="99"/>
    <w:rsid w:val="00CB6F44"/>
    <w:pPr>
      <w:spacing w:line="216" w:lineRule="exact"/>
      <w:jc w:val="center"/>
    </w:pPr>
    <w:rPr>
      <w:rFonts w:eastAsia="Times New Roman" w:cs="Times New Roman"/>
    </w:rPr>
  </w:style>
  <w:style w:type="paragraph" w:customStyle="1" w:styleId="Style2">
    <w:name w:val="Style2"/>
    <w:basedOn w:val="a"/>
    <w:uiPriority w:val="99"/>
    <w:rsid w:val="00CB6F44"/>
    <w:pPr>
      <w:spacing w:line="280" w:lineRule="exact"/>
      <w:ind w:firstLine="91"/>
    </w:pPr>
    <w:rPr>
      <w:rFonts w:eastAsia="Times New Roman" w:cs="Times New Roman"/>
    </w:rPr>
  </w:style>
  <w:style w:type="paragraph" w:customStyle="1" w:styleId="Style13">
    <w:name w:val="Style13"/>
    <w:basedOn w:val="a"/>
    <w:uiPriority w:val="99"/>
    <w:rsid w:val="00CB6F44"/>
    <w:pPr>
      <w:spacing w:line="274" w:lineRule="exact"/>
      <w:ind w:firstLine="1536"/>
    </w:pPr>
    <w:rPr>
      <w:rFonts w:eastAsia="Times New Roman" w:cs="Times New Roman"/>
    </w:rPr>
  </w:style>
  <w:style w:type="paragraph" w:customStyle="1" w:styleId="Style12">
    <w:name w:val="Style12"/>
    <w:basedOn w:val="a"/>
    <w:uiPriority w:val="99"/>
    <w:rsid w:val="00CB6F44"/>
    <w:pPr>
      <w:spacing w:line="278" w:lineRule="exact"/>
      <w:ind w:firstLine="226"/>
    </w:pPr>
    <w:rPr>
      <w:rFonts w:eastAsia="Times New Roman" w:cs="Times New Roman"/>
    </w:rPr>
  </w:style>
  <w:style w:type="paragraph" w:customStyle="1" w:styleId="24">
    <w:name w:val="Основной текст2"/>
    <w:basedOn w:val="a"/>
    <w:rsid w:val="00CB6F44"/>
    <w:pPr>
      <w:shd w:val="clear" w:color="auto" w:fill="FFFFFF"/>
      <w:spacing w:line="323" w:lineRule="exact"/>
      <w:jc w:val="both"/>
    </w:pPr>
    <w:rPr>
      <w:rFonts w:ascii="Bookman Old Style" w:eastAsia="Bookman Old Style" w:hAnsi="Bookman Old Style" w:cs="Bookman Old Style"/>
      <w:spacing w:val="10"/>
      <w:sz w:val="27"/>
      <w:szCs w:val="27"/>
    </w:rPr>
  </w:style>
  <w:style w:type="character" w:styleId="af2">
    <w:name w:val="Strong"/>
    <w:basedOn w:val="a0"/>
    <w:uiPriority w:val="22"/>
    <w:qFormat/>
    <w:rsid w:val="00FC22B1"/>
    <w:rPr>
      <w:b/>
      <w:bCs/>
    </w:rPr>
  </w:style>
  <w:style w:type="paragraph" w:styleId="af3">
    <w:name w:val="Normal (Web)"/>
    <w:basedOn w:val="a"/>
    <w:uiPriority w:val="99"/>
    <w:unhideWhenUsed/>
    <w:rsid w:val="00DF29A1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c9">
    <w:name w:val="c9"/>
    <w:basedOn w:val="a"/>
    <w:rsid w:val="0048032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customStyle="1" w:styleId="c3">
    <w:name w:val="c3"/>
    <w:basedOn w:val="a0"/>
    <w:rsid w:val="00480326"/>
  </w:style>
  <w:style w:type="paragraph" w:customStyle="1" w:styleId="c2">
    <w:name w:val="c2"/>
    <w:basedOn w:val="a"/>
    <w:rsid w:val="00D87C4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customStyle="1" w:styleId="c0">
    <w:name w:val="c0"/>
    <w:basedOn w:val="a0"/>
    <w:rsid w:val="00D87C43"/>
  </w:style>
  <w:style w:type="paragraph" w:customStyle="1" w:styleId="c21">
    <w:name w:val="c21"/>
    <w:basedOn w:val="a"/>
    <w:rsid w:val="00D87C4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customStyle="1" w:styleId="c11">
    <w:name w:val="c11"/>
    <w:basedOn w:val="a0"/>
    <w:rsid w:val="00E174F3"/>
  </w:style>
  <w:style w:type="paragraph" w:customStyle="1" w:styleId="c22">
    <w:name w:val="c22"/>
    <w:basedOn w:val="a"/>
    <w:rsid w:val="00E174F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table" w:styleId="af4">
    <w:name w:val="Table Grid"/>
    <w:basedOn w:val="a1"/>
    <w:rsid w:val="00476F28"/>
    <w:pPr>
      <w:widowControl w:val="0"/>
      <w:suppressAutoHyphens/>
      <w:autoSpaceDE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5">
    <w:name w:val="Основной текст_"/>
    <w:basedOn w:val="a0"/>
    <w:link w:val="100"/>
    <w:locked/>
    <w:rsid w:val="00476F28"/>
    <w:rPr>
      <w:rFonts w:cs="Mangal"/>
      <w:sz w:val="19"/>
      <w:szCs w:val="19"/>
      <w:shd w:val="clear" w:color="auto" w:fill="FFFFFF"/>
      <w:lang w:bidi="hi-IN"/>
    </w:rPr>
  </w:style>
  <w:style w:type="paragraph" w:customStyle="1" w:styleId="100">
    <w:name w:val="Основной текст10"/>
    <w:basedOn w:val="a"/>
    <w:link w:val="af5"/>
    <w:rsid w:val="00476F28"/>
    <w:pPr>
      <w:widowControl/>
      <w:shd w:val="clear" w:color="auto" w:fill="FFFFFF"/>
      <w:suppressAutoHyphens w:val="0"/>
      <w:spacing w:after="60" w:line="240" w:lineRule="atLeast"/>
      <w:jc w:val="both"/>
    </w:pPr>
    <w:rPr>
      <w:rFonts w:eastAsia="Times New Roman"/>
      <w:kern w:val="0"/>
      <w:sz w:val="19"/>
      <w:szCs w:val="19"/>
      <w:lang w:eastAsia="ru-RU"/>
    </w:rPr>
  </w:style>
  <w:style w:type="character" w:customStyle="1" w:styleId="31">
    <w:name w:val="Основной текст (3)_"/>
    <w:basedOn w:val="a0"/>
    <w:link w:val="310"/>
    <w:locked/>
    <w:rsid w:val="00476F28"/>
    <w:rPr>
      <w:rFonts w:cs="Mangal"/>
      <w:sz w:val="19"/>
      <w:szCs w:val="19"/>
      <w:shd w:val="clear" w:color="auto" w:fill="FFFFFF"/>
      <w:lang w:bidi="hi-IN"/>
    </w:rPr>
  </w:style>
  <w:style w:type="paragraph" w:customStyle="1" w:styleId="310">
    <w:name w:val="Основной текст (3)1"/>
    <w:basedOn w:val="a"/>
    <w:link w:val="31"/>
    <w:rsid w:val="00476F28"/>
    <w:pPr>
      <w:widowControl/>
      <w:shd w:val="clear" w:color="auto" w:fill="FFFFFF"/>
      <w:suppressAutoHyphens w:val="0"/>
      <w:spacing w:before="300" w:after="120" w:line="240" w:lineRule="atLeast"/>
      <w:jc w:val="center"/>
    </w:pPr>
    <w:rPr>
      <w:rFonts w:eastAsia="Times New Roman"/>
      <w:kern w:val="0"/>
      <w:sz w:val="19"/>
      <w:szCs w:val="19"/>
      <w:lang w:eastAsia="ru-RU"/>
    </w:rPr>
  </w:style>
  <w:style w:type="character" w:customStyle="1" w:styleId="af6">
    <w:name w:val="Основной текст + Полужирный"/>
    <w:basedOn w:val="af5"/>
    <w:rsid w:val="00476F28"/>
    <w:rPr>
      <w:rFonts w:ascii="Times New Roman" w:hAnsi="Times New Roman" w:cs="Times New Roman"/>
      <w:b/>
      <w:bCs/>
      <w:spacing w:val="0"/>
    </w:rPr>
  </w:style>
  <w:style w:type="character" w:customStyle="1" w:styleId="14">
    <w:name w:val="Основной текст1"/>
    <w:basedOn w:val="af5"/>
    <w:rsid w:val="00476F28"/>
    <w:rPr>
      <w:rFonts w:ascii="Times New Roman" w:hAnsi="Times New Roman" w:cs="Times New Roman"/>
      <w:spacing w:val="0"/>
    </w:rPr>
  </w:style>
  <w:style w:type="character" w:customStyle="1" w:styleId="8">
    <w:name w:val="Основной текст + Полужирный8"/>
    <w:basedOn w:val="af5"/>
    <w:rsid w:val="00476F28"/>
    <w:rPr>
      <w:rFonts w:ascii="Times New Roman" w:hAnsi="Times New Roman" w:cs="Times New Roman"/>
      <w:b/>
      <w:bCs/>
      <w:spacing w:val="0"/>
    </w:rPr>
  </w:style>
  <w:style w:type="character" w:customStyle="1" w:styleId="32">
    <w:name w:val="Основной текст (3)"/>
    <w:basedOn w:val="31"/>
    <w:rsid w:val="00476F28"/>
    <w:rPr>
      <w:rFonts w:ascii="Times New Roman" w:hAnsi="Times New Roman" w:cs="Times New Roman"/>
      <w:spacing w:val="0"/>
    </w:rPr>
  </w:style>
  <w:style w:type="character" w:customStyle="1" w:styleId="33">
    <w:name w:val="Основной текст (3) + Не полужирный"/>
    <w:basedOn w:val="31"/>
    <w:rsid w:val="00476F28"/>
    <w:rPr>
      <w:rFonts w:ascii="Times New Roman" w:hAnsi="Times New Roman" w:cs="Times New Roman"/>
      <w:b/>
      <w:bCs/>
      <w:spacing w:val="0"/>
    </w:rPr>
  </w:style>
  <w:style w:type="character" w:customStyle="1" w:styleId="7">
    <w:name w:val="Основной текст + Полужирный7"/>
    <w:basedOn w:val="af5"/>
    <w:rsid w:val="00476F28"/>
    <w:rPr>
      <w:rFonts w:ascii="Times New Roman" w:hAnsi="Times New Roman" w:cs="Times New Roman"/>
      <w:b/>
      <w:bCs/>
      <w:spacing w:val="0"/>
    </w:rPr>
  </w:style>
  <w:style w:type="character" w:customStyle="1" w:styleId="6">
    <w:name w:val="Основной текст + Полужирный6"/>
    <w:basedOn w:val="af5"/>
    <w:rsid w:val="00476F28"/>
    <w:rPr>
      <w:rFonts w:ascii="Times New Roman" w:hAnsi="Times New Roman" w:cs="Times New Roman"/>
      <w:b/>
      <w:bCs/>
      <w:spacing w:val="0"/>
    </w:rPr>
  </w:style>
  <w:style w:type="character" w:customStyle="1" w:styleId="36">
    <w:name w:val="Основной текст (3)6"/>
    <w:basedOn w:val="31"/>
    <w:rsid w:val="00E146A6"/>
    <w:rPr>
      <w:rFonts w:ascii="Times New Roman" w:hAnsi="Times New Roman" w:cs="Times New Roman"/>
      <w:spacing w:val="0"/>
    </w:rPr>
  </w:style>
  <w:style w:type="character" w:customStyle="1" w:styleId="30pt">
    <w:name w:val="Основной текст (3) + Интервал 0 pt"/>
    <w:basedOn w:val="31"/>
    <w:rsid w:val="00E146A6"/>
    <w:rPr>
      <w:rFonts w:ascii="Times New Roman" w:hAnsi="Times New Roman" w:cs="Times New Roman"/>
      <w:spacing w:val="-10"/>
    </w:rPr>
  </w:style>
  <w:style w:type="character" w:customStyle="1" w:styleId="5">
    <w:name w:val="Основной текст + Полужирный5"/>
    <w:basedOn w:val="af5"/>
    <w:rsid w:val="00186E8B"/>
    <w:rPr>
      <w:rFonts w:ascii="Times New Roman" w:hAnsi="Times New Roman" w:cs="Times New Roman"/>
      <w:b/>
      <w:bCs/>
      <w:spacing w:val="0"/>
    </w:rPr>
  </w:style>
  <w:style w:type="character" w:customStyle="1" w:styleId="4">
    <w:name w:val="Основной текст4"/>
    <w:basedOn w:val="af5"/>
    <w:rsid w:val="00186E8B"/>
    <w:rPr>
      <w:rFonts w:ascii="Times New Roman" w:hAnsi="Times New Roman" w:cs="Times New Roman"/>
      <w:spacing w:val="0"/>
    </w:rPr>
  </w:style>
  <w:style w:type="character" w:customStyle="1" w:styleId="40">
    <w:name w:val="Основной текст + Полужирный4"/>
    <w:basedOn w:val="af5"/>
    <w:rsid w:val="00186E8B"/>
    <w:rPr>
      <w:rFonts w:ascii="Times New Roman" w:hAnsi="Times New Roman" w:cs="Times New Roman"/>
      <w:b/>
      <w:bCs/>
      <w:spacing w:val="0"/>
    </w:rPr>
  </w:style>
  <w:style w:type="character" w:customStyle="1" w:styleId="330">
    <w:name w:val="Основной текст (3)3"/>
    <w:basedOn w:val="31"/>
    <w:rsid w:val="00186E8B"/>
    <w:rPr>
      <w:rFonts w:ascii="Times New Roman" w:hAnsi="Times New Roman" w:cs="Times New Roman"/>
      <w:spacing w:val="0"/>
    </w:rPr>
  </w:style>
  <w:style w:type="character" w:customStyle="1" w:styleId="34">
    <w:name w:val="Основной текст (3) + Не полужирный4"/>
    <w:basedOn w:val="31"/>
    <w:rsid w:val="00186E8B"/>
    <w:rPr>
      <w:rFonts w:ascii="Times New Roman" w:hAnsi="Times New Roman" w:cs="Times New Roman"/>
      <w:b/>
      <w:bCs/>
      <w:spacing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6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9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7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0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0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3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4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0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5D163F-3F2A-4D1D-A399-9730ED297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1085</TotalTime>
  <Pages>22</Pages>
  <Words>4368</Words>
  <Characters>24902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ASUS</cp:lastModifiedBy>
  <cp:revision>90</cp:revision>
  <cp:lastPrinted>2017-09-15T09:31:00Z</cp:lastPrinted>
  <dcterms:created xsi:type="dcterms:W3CDTF">2016-12-05T05:18:00Z</dcterms:created>
  <dcterms:modified xsi:type="dcterms:W3CDTF">2022-10-02T18:50:00Z</dcterms:modified>
</cp:coreProperties>
</file>