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C1E54" w:rsidRPr="009E71D5" w:rsidRDefault="006C1E54" w:rsidP="004841BF">
      <w:pPr>
        <w:spacing w:after="0"/>
        <w:jc w:val="right"/>
        <w:rPr>
          <w:b/>
        </w:rPr>
      </w:pPr>
      <w:r w:rsidRPr="009E71D5">
        <w:rPr>
          <w:b/>
        </w:rPr>
        <w:t xml:space="preserve">Приложение № </w:t>
      </w:r>
      <w:r w:rsidR="0069222F" w:rsidRPr="009E71D5">
        <w:rPr>
          <w:b/>
        </w:rPr>
        <w:t>3</w:t>
      </w:r>
    </w:p>
    <w:p w:rsidR="006C1E54" w:rsidRPr="009E71D5" w:rsidRDefault="006C1E54" w:rsidP="004841BF">
      <w:pPr>
        <w:spacing w:after="0"/>
        <w:jc w:val="right"/>
        <w:rPr>
          <w:b/>
        </w:rPr>
      </w:pPr>
      <w:r w:rsidRPr="009E71D5">
        <w:rPr>
          <w:b/>
        </w:rPr>
        <w:t xml:space="preserve">к </w:t>
      </w:r>
      <w:r w:rsidR="002C2418" w:rsidRPr="009E71D5">
        <w:rPr>
          <w:b/>
        </w:rPr>
        <w:t>Контракт</w:t>
      </w:r>
      <w:r w:rsidR="00E66C02" w:rsidRPr="009E71D5">
        <w:rPr>
          <w:b/>
        </w:rPr>
        <w:t>у</w:t>
      </w:r>
      <w:r w:rsidRPr="009E71D5">
        <w:rPr>
          <w:b/>
        </w:rPr>
        <w:t xml:space="preserve"> от </w:t>
      </w:r>
      <w:r w:rsidR="00C40B9C" w:rsidRPr="009E71D5">
        <w:rPr>
          <w:b/>
        </w:rPr>
        <w:t>01</w:t>
      </w:r>
      <w:r w:rsidR="00315D98" w:rsidRPr="009E71D5">
        <w:rPr>
          <w:b/>
        </w:rPr>
        <w:t>.0</w:t>
      </w:r>
      <w:r w:rsidR="00C40B9C" w:rsidRPr="009E71D5">
        <w:rPr>
          <w:b/>
        </w:rPr>
        <w:t>9</w:t>
      </w:r>
      <w:r w:rsidR="00E66C02" w:rsidRPr="009E71D5">
        <w:rPr>
          <w:b/>
        </w:rPr>
        <w:t>.</w:t>
      </w:r>
      <w:r w:rsidRPr="009E71D5">
        <w:rPr>
          <w:b/>
        </w:rPr>
        <w:t>20</w:t>
      </w:r>
      <w:r w:rsidR="00A46C2B" w:rsidRPr="009E71D5">
        <w:rPr>
          <w:b/>
        </w:rPr>
        <w:t>2</w:t>
      </w:r>
      <w:r w:rsidR="007E3C78" w:rsidRPr="009E71D5">
        <w:rPr>
          <w:b/>
        </w:rPr>
        <w:t>5</w:t>
      </w:r>
      <w:r w:rsidR="000C71B8" w:rsidRPr="009E71D5">
        <w:rPr>
          <w:b/>
        </w:rPr>
        <w:t>г</w:t>
      </w:r>
      <w:r w:rsidR="003E037E" w:rsidRPr="009E71D5">
        <w:rPr>
          <w:b/>
        </w:rPr>
        <w:t xml:space="preserve"> №</w:t>
      </w:r>
      <w:r w:rsidR="00181AE1" w:rsidRPr="009E71D5">
        <w:rPr>
          <w:b/>
        </w:rPr>
        <w:t xml:space="preserve"> </w:t>
      </w:r>
      <w:r w:rsidR="00021132" w:rsidRPr="009E71D5">
        <w:rPr>
          <w:b/>
        </w:rPr>
        <w:t>ПЛ</w:t>
      </w:r>
      <w:r w:rsidR="00C40B9C" w:rsidRPr="009E71D5">
        <w:rPr>
          <w:b/>
        </w:rPr>
        <w:t xml:space="preserve"> 4</w:t>
      </w:r>
      <w:r w:rsidR="007E3C78" w:rsidRPr="009E71D5">
        <w:rPr>
          <w:b/>
        </w:rPr>
        <w:t>-25</w:t>
      </w:r>
    </w:p>
    <w:p w:rsidR="009C0F47" w:rsidRDefault="009C0F47" w:rsidP="009C0F47">
      <w:pPr>
        <w:spacing w:after="0"/>
        <w:jc w:val="center"/>
        <w:rPr>
          <w:sz w:val="28"/>
          <w:szCs w:val="28"/>
        </w:rPr>
      </w:pPr>
      <w:r w:rsidRPr="00E6753A">
        <w:rPr>
          <w:sz w:val="28"/>
          <w:szCs w:val="28"/>
        </w:rPr>
        <w:t xml:space="preserve">Меню (льготники) </w:t>
      </w:r>
    </w:p>
    <w:tbl>
      <w:tblPr>
        <w:tblW w:w="15201" w:type="dxa"/>
        <w:tblInd w:w="108" w:type="dxa"/>
        <w:tblLook w:val="04A0" w:firstRow="1" w:lastRow="0" w:firstColumn="1" w:lastColumn="0" w:noHBand="0" w:noVBand="1"/>
      </w:tblPr>
      <w:tblGrid>
        <w:gridCol w:w="1817"/>
        <w:gridCol w:w="1058"/>
        <w:gridCol w:w="3362"/>
        <w:gridCol w:w="1196"/>
        <w:gridCol w:w="1256"/>
        <w:gridCol w:w="1256"/>
        <w:gridCol w:w="1301"/>
        <w:gridCol w:w="2671"/>
        <w:gridCol w:w="1398"/>
      </w:tblGrid>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1</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понедельник</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w:t>
            </w:r>
            <w:r w:rsidRPr="006D2505">
              <w:rPr>
                <w:b/>
              </w:rPr>
              <w:br/>
              <w:t>рецептуры</w:t>
            </w:r>
          </w:p>
        </w:tc>
      </w:tr>
      <w:tr w:rsidR="009C0F47" w:rsidRPr="006D2505" w:rsidTr="006D250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Белки</w:t>
            </w:r>
          </w:p>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Жиры</w:t>
            </w:r>
          </w:p>
        </w:tc>
        <w:tc>
          <w:tcPr>
            <w:tcW w:w="1300"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6D250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Омлет натуральный 150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22</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33</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313</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267</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Икра кабачковая (промышленного производства) 100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98</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148</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118</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Кофейный напиток б/м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18</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75</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432</w:t>
            </w:r>
          </w:p>
        </w:tc>
      </w:tr>
      <w:tr w:rsidR="009C0F47" w:rsidRPr="006D2505" w:rsidTr="006D2505">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Печенье 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27</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198</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ПТ</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550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32</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110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802</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550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32</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110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802</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2)</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1</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вторник</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w:t>
            </w:r>
            <w:r w:rsidRPr="006D2505">
              <w:rPr>
                <w:b/>
              </w:rPr>
              <w:br/>
              <w:t>рецептуры</w:t>
            </w:r>
          </w:p>
        </w:tc>
      </w:tr>
      <w:tr w:rsidR="009C0F47" w:rsidRPr="006D2505" w:rsidTr="006D250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Белки</w:t>
            </w:r>
          </w:p>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Жиры</w:t>
            </w:r>
          </w:p>
        </w:tc>
        <w:tc>
          <w:tcPr>
            <w:tcW w:w="1300"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6D250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Биточек мясной 100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11</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459</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268</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Каша гречневая рассыпчатая 180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180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12</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11</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31</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312</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204</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 xml:space="preserve">Овощи сезонные (порциями) Огурцы 60 </w:t>
            </w:r>
            <w:proofErr w:type="spellStart"/>
            <w:r w:rsidRPr="006D2505">
              <w:t>гр</w:t>
            </w:r>
            <w:proofErr w:type="spellEnd"/>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60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145</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40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Чай с лимоном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61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459</w:t>
            </w:r>
          </w:p>
        </w:tc>
      </w:tr>
      <w:tr w:rsidR="009C0F47" w:rsidRPr="006D2505" w:rsidTr="006D2505">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Бутерброд с повидлом джемом 40/10 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22</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108</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67</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630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29</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110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1045</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630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29</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110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1045</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3)</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1</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среда</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w:t>
            </w:r>
            <w:r w:rsidRPr="006D2505">
              <w:rPr>
                <w:b/>
              </w:rPr>
              <w:br/>
              <w:t>рецептуры</w:t>
            </w:r>
          </w:p>
        </w:tc>
      </w:tr>
      <w:tr w:rsidR="009C0F47" w:rsidRPr="006D2505" w:rsidTr="006D250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Белки</w:t>
            </w:r>
          </w:p>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Жиры</w:t>
            </w:r>
          </w:p>
        </w:tc>
        <w:tc>
          <w:tcPr>
            <w:tcW w:w="1300"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6D250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Запеканка из творога 180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180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16</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29</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410</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278</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Кофейный напиток с молоком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19</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464</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118</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Масло сливочное (порциями) 20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8</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76</w:t>
            </w:r>
          </w:p>
        </w:tc>
      </w:tr>
      <w:tr w:rsidR="009C0F47" w:rsidRPr="006D2505" w:rsidTr="006D2505">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Фрукты свежие (Яблоко) 100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47</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79</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550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27</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83</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787</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550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27</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83</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787</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4)</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1</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четверг</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w:t>
            </w:r>
            <w:r w:rsidRPr="006D2505">
              <w:rPr>
                <w:b/>
              </w:rPr>
              <w:br/>
              <w:t>рецептуры</w:t>
            </w:r>
          </w:p>
        </w:tc>
      </w:tr>
      <w:tr w:rsidR="009C0F47" w:rsidRPr="006D2505" w:rsidTr="006D250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Белки</w:t>
            </w:r>
          </w:p>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Жиры</w:t>
            </w:r>
          </w:p>
        </w:tc>
        <w:tc>
          <w:tcPr>
            <w:tcW w:w="1300"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6D250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Шницель мясной 100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12</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185</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268</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Макаронные изделия отварные 180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180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37</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276</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255</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118</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Чай с молоком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12</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64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460</w:t>
            </w:r>
          </w:p>
        </w:tc>
      </w:tr>
      <w:tr w:rsidR="009C0F47" w:rsidRPr="006D2505" w:rsidTr="006D2505">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Булочка домашняя 60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60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241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539</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590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30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32</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123</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884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590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30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32</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123</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884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5)</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1</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пятница</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pPr>
              <w:jc w:val="center"/>
              <w:rPr>
                <w:b/>
              </w:rPr>
            </w:pPr>
            <w:r w:rsidRPr="006D2505">
              <w:rPr>
                <w:b/>
              </w:rPr>
              <w:t>№</w:t>
            </w:r>
            <w:r w:rsidRPr="006D2505">
              <w:rPr>
                <w:b/>
              </w:rPr>
              <w:br/>
              <w:t>рецептуры</w:t>
            </w:r>
          </w:p>
        </w:tc>
      </w:tr>
      <w:tr w:rsidR="009C0F47" w:rsidRPr="006D2505" w:rsidTr="006D250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Белки</w:t>
            </w:r>
          </w:p>
        </w:tc>
        <w:tc>
          <w:tcPr>
            <w:tcW w:w="1256"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Жиры</w:t>
            </w:r>
          </w:p>
        </w:tc>
        <w:tc>
          <w:tcPr>
            <w:tcW w:w="1300" w:type="dxa"/>
            <w:tcBorders>
              <w:top w:val="nil"/>
              <w:left w:val="nil"/>
              <w:bottom w:val="single" w:sz="4" w:space="0" w:color="auto"/>
              <w:right w:val="single" w:sz="4" w:space="0" w:color="auto"/>
            </w:tcBorders>
            <w:vAlign w:val="center"/>
            <w:hideMark/>
          </w:tcPr>
          <w:p w:rsidR="009C0F47" w:rsidRPr="006D2505" w:rsidRDefault="009C0F47" w:rsidP="00B82716">
            <w:pPr>
              <w:jc w:val="center"/>
              <w:rPr>
                <w:b/>
              </w:rPr>
            </w:pPr>
            <w:r w:rsidRPr="006D250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6D250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Каша "Дружба" молочная 250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15</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260</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Таб.2</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Чай с лимоном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61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459</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40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6D2505">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Масло сливочное (порциями) 10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8</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76</w:t>
            </w:r>
          </w:p>
        </w:tc>
      </w:tr>
      <w:tr w:rsidR="009C0F47" w:rsidRPr="006D2505" w:rsidTr="006D2505">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Фрукты свежие (Яблоко) 100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47</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79</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600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17</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90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533</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6D2505" w:rsidRDefault="009C0F47" w:rsidP="00B82716">
            <w:pPr>
              <w:jc w:val="center"/>
              <w:rPr>
                <w:b/>
              </w:rPr>
            </w:pPr>
            <w:r w:rsidRPr="006D2505">
              <w:rPr>
                <w:b/>
              </w:rPr>
              <w:t>600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17</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23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90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rPr>
                <w:b/>
              </w:rPr>
            </w:pPr>
            <w:r w:rsidRPr="006D2505">
              <w:rPr>
                <w:b/>
              </w:rPr>
              <w:t>533</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6)</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2</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понедельник</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w:t>
            </w:r>
            <w:r w:rsidRPr="00E7028D">
              <w:rPr>
                <w:b/>
              </w:rPr>
              <w:br/>
              <w:t>рецептуры</w:t>
            </w:r>
          </w:p>
        </w:tc>
      </w:tr>
      <w:tr w:rsidR="009C0F47" w:rsidRPr="006D2505" w:rsidTr="00E7028D">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Белки</w:t>
            </w:r>
          </w:p>
        </w:tc>
        <w:tc>
          <w:tcPr>
            <w:tcW w:w="1256" w:type="dxa"/>
            <w:tcBorders>
              <w:top w:val="nil"/>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Жиры</w:t>
            </w:r>
          </w:p>
        </w:tc>
        <w:tc>
          <w:tcPr>
            <w:tcW w:w="1300" w:type="dxa"/>
            <w:tcBorders>
              <w:top w:val="nil"/>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E7028D">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Каша рисовая молочная жидкая 250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6</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34</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277</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233</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40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Чай с лимоном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61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459</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Булочка домашняя 60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60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241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539</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Масло сливочное (порциями) 10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8</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76</w:t>
            </w:r>
          </w:p>
        </w:tc>
      </w:tr>
      <w:tr w:rsidR="009C0F47" w:rsidRPr="006D2505" w:rsidTr="00E7028D">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Сыр сычужный твердый (порциями) 10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72</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E7028D" w:rsidRDefault="009C0F47" w:rsidP="00B82716">
            <w:pPr>
              <w:jc w:val="center"/>
              <w:rPr>
                <w:b/>
              </w:rPr>
            </w:pPr>
            <w:r w:rsidRPr="00E7028D">
              <w:rPr>
                <w:b/>
              </w:rPr>
              <w:t>570</w:t>
            </w:r>
          </w:p>
        </w:tc>
        <w:tc>
          <w:tcPr>
            <w:tcW w:w="1256"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17</w:t>
            </w:r>
          </w:p>
        </w:tc>
        <w:tc>
          <w:tcPr>
            <w:tcW w:w="1256"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29</w:t>
            </w:r>
          </w:p>
        </w:tc>
        <w:tc>
          <w:tcPr>
            <w:tcW w:w="1300"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104</w:t>
            </w:r>
          </w:p>
        </w:tc>
        <w:tc>
          <w:tcPr>
            <w:tcW w:w="2671"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778</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E7028D" w:rsidRDefault="009C0F47" w:rsidP="00B82716">
            <w:pPr>
              <w:jc w:val="center"/>
              <w:rPr>
                <w:b/>
              </w:rPr>
            </w:pPr>
            <w:r w:rsidRPr="00E7028D">
              <w:rPr>
                <w:b/>
              </w:rPr>
              <w:t>570</w:t>
            </w:r>
          </w:p>
        </w:tc>
        <w:tc>
          <w:tcPr>
            <w:tcW w:w="1256"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17</w:t>
            </w:r>
          </w:p>
        </w:tc>
        <w:tc>
          <w:tcPr>
            <w:tcW w:w="1256"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29</w:t>
            </w:r>
          </w:p>
        </w:tc>
        <w:tc>
          <w:tcPr>
            <w:tcW w:w="1300"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104</w:t>
            </w:r>
          </w:p>
        </w:tc>
        <w:tc>
          <w:tcPr>
            <w:tcW w:w="2671"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778</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7)</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2</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вторник</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w:t>
            </w:r>
            <w:r w:rsidRPr="00E7028D">
              <w:rPr>
                <w:b/>
              </w:rPr>
              <w:br/>
              <w:t>рецептуры</w:t>
            </w:r>
          </w:p>
        </w:tc>
      </w:tr>
      <w:tr w:rsidR="009C0F47" w:rsidRPr="006D2505" w:rsidTr="00E7028D">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Белки</w:t>
            </w:r>
          </w:p>
        </w:tc>
        <w:tc>
          <w:tcPr>
            <w:tcW w:w="1256" w:type="dxa"/>
            <w:tcBorders>
              <w:top w:val="nil"/>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Жиры</w:t>
            </w:r>
          </w:p>
        </w:tc>
        <w:tc>
          <w:tcPr>
            <w:tcW w:w="1300" w:type="dxa"/>
            <w:tcBorders>
              <w:top w:val="nil"/>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E7028D">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Плов из птицы (1 вариант) 230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230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22</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26</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543</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502</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 xml:space="preserve">Овощи сезонные (порциями) Огурцы 60 </w:t>
            </w:r>
            <w:proofErr w:type="spellStart"/>
            <w:r w:rsidRPr="006D2505">
              <w:t>гр</w:t>
            </w:r>
            <w:proofErr w:type="spellEnd"/>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60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145</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40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E7028D">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Кофейный напиток с молоком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19</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464</w:t>
            </w:r>
          </w:p>
        </w:tc>
      </w:tr>
      <w:tr w:rsidR="009C0F47" w:rsidRPr="006D2505" w:rsidTr="00E7028D">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Фрукты свежие (Яблоко) 100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47</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79</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E7028D" w:rsidRDefault="009C0F47" w:rsidP="00B82716">
            <w:pPr>
              <w:jc w:val="center"/>
              <w:rPr>
                <w:b/>
              </w:rPr>
            </w:pPr>
            <w:r w:rsidRPr="00E7028D">
              <w:rPr>
                <w:b/>
              </w:rPr>
              <w:t>630</w:t>
            </w:r>
          </w:p>
        </w:tc>
        <w:tc>
          <w:tcPr>
            <w:tcW w:w="1256"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31</w:t>
            </w:r>
          </w:p>
        </w:tc>
        <w:tc>
          <w:tcPr>
            <w:tcW w:w="1256"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31</w:t>
            </w:r>
          </w:p>
        </w:tc>
        <w:tc>
          <w:tcPr>
            <w:tcW w:w="1300"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86</w:t>
            </w:r>
          </w:p>
        </w:tc>
        <w:tc>
          <w:tcPr>
            <w:tcW w:w="2671"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836</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E7028D" w:rsidRDefault="009C0F47" w:rsidP="00B82716">
            <w:pPr>
              <w:jc w:val="center"/>
              <w:rPr>
                <w:b/>
              </w:rPr>
            </w:pPr>
            <w:r w:rsidRPr="00E7028D">
              <w:rPr>
                <w:b/>
              </w:rPr>
              <w:t>630</w:t>
            </w:r>
          </w:p>
        </w:tc>
        <w:tc>
          <w:tcPr>
            <w:tcW w:w="1256"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31</w:t>
            </w:r>
          </w:p>
        </w:tc>
        <w:tc>
          <w:tcPr>
            <w:tcW w:w="1256"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31</w:t>
            </w:r>
          </w:p>
        </w:tc>
        <w:tc>
          <w:tcPr>
            <w:tcW w:w="1300"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86</w:t>
            </w:r>
          </w:p>
        </w:tc>
        <w:tc>
          <w:tcPr>
            <w:tcW w:w="2671" w:type="dxa"/>
            <w:tcBorders>
              <w:top w:val="nil"/>
              <w:left w:val="nil"/>
              <w:bottom w:val="single" w:sz="4" w:space="0" w:color="auto"/>
              <w:right w:val="single" w:sz="4" w:space="0" w:color="auto"/>
            </w:tcBorders>
            <w:noWrap/>
            <w:hideMark/>
          </w:tcPr>
          <w:p w:rsidR="009C0F47" w:rsidRPr="00E7028D" w:rsidRDefault="009C0F47" w:rsidP="00B82716">
            <w:pPr>
              <w:jc w:val="center"/>
              <w:rPr>
                <w:b/>
              </w:rPr>
            </w:pPr>
            <w:r w:rsidRPr="00E7028D">
              <w:rPr>
                <w:b/>
              </w:rPr>
              <w:t>836</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8)</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2</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среда</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E7028D" w:rsidRDefault="009C0F47" w:rsidP="00B82716">
            <w:pPr>
              <w:jc w:val="center"/>
              <w:rPr>
                <w:b/>
              </w:rPr>
            </w:pPr>
            <w:r w:rsidRPr="00E7028D">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E7028D" w:rsidRDefault="009C0F47" w:rsidP="00B82716">
            <w:pPr>
              <w:jc w:val="center"/>
              <w:rPr>
                <w:b/>
              </w:rPr>
            </w:pPr>
            <w:r w:rsidRPr="00E7028D">
              <w:rPr>
                <w:b/>
              </w:rPr>
              <w:t>№</w:t>
            </w:r>
            <w:r w:rsidRPr="00E7028D">
              <w:rPr>
                <w:b/>
              </w:rPr>
              <w:br/>
              <w:t>рецептуры</w:t>
            </w:r>
          </w:p>
        </w:tc>
      </w:tr>
      <w:tr w:rsidR="009C0F47" w:rsidRPr="006D2505" w:rsidTr="00B82716">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Белки</w:t>
            </w:r>
          </w:p>
        </w:tc>
        <w:tc>
          <w:tcPr>
            <w:tcW w:w="1256"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Жиры</w:t>
            </w:r>
          </w:p>
        </w:tc>
        <w:tc>
          <w:tcPr>
            <w:tcW w:w="1300"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B82716">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Сосиски отварные 100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11</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24</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300</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74</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Капуста тушеная 180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180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17</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377</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 xml:space="preserve">Хлеб пшеничный 2 сорт обогащенный </w:t>
            </w:r>
            <w:r w:rsidRPr="006D2505">
              <w:lastRenderedPageBreak/>
              <w:t>40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lastRenderedPageBreak/>
              <w:t>40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Кофейный напиток б/м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18</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75</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432</w:t>
            </w:r>
          </w:p>
        </w:tc>
      </w:tr>
      <w:tr w:rsidR="009C0F47" w:rsidRPr="006D2505" w:rsidTr="00B82716">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Оладьи с повидлом 150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18</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16</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56</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443</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1046</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B82716" w:rsidRDefault="009C0F47" w:rsidP="00B82716">
            <w:pPr>
              <w:jc w:val="center"/>
              <w:rPr>
                <w:b/>
              </w:rPr>
            </w:pPr>
            <w:r w:rsidRPr="00B82716">
              <w:rPr>
                <w:b/>
              </w:rPr>
              <w:t>670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37</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36</w:t>
            </w:r>
          </w:p>
        </w:tc>
        <w:tc>
          <w:tcPr>
            <w:tcW w:w="1300"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135</w:t>
            </w:r>
          </w:p>
        </w:tc>
        <w:tc>
          <w:tcPr>
            <w:tcW w:w="2671"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1056</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B82716" w:rsidRDefault="009C0F47" w:rsidP="00B82716">
            <w:pPr>
              <w:jc w:val="center"/>
              <w:rPr>
                <w:b/>
              </w:rPr>
            </w:pPr>
            <w:r w:rsidRPr="00B82716">
              <w:rPr>
                <w:b/>
              </w:rPr>
              <w:t>670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37</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36</w:t>
            </w:r>
          </w:p>
        </w:tc>
        <w:tc>
          <w:tcPr>
            <w:tcW w:w="1300"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135</w:t>
            </w:r>
          </w:p>
        </w:tc>
        <w:tc>
          <w:tcPr>
            <w:tcW w:w="2671"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1056</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9)</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2</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четверг</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w:t>
            </w:r>
            <w:r w:rsidRPr="00B82716">
              <w:rPr>
                <w:b/>
              </w:rPr>
              <w:br/>
              <w:t>рецептуры</w:t>
            </w:r>
          </w:p>
        </w:tc>
      </w:tr>
      <w:tr w:rsidR="009C0F47" w:rsidRPr="006D2505" w:rsidTr="00B82716">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Белки</w:t>
            </w:r>
          </w:p>
        </w:tc>
        <w:tc>
          <w:tcPr>
            <w:tcW w:w="1256"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Жиры</w:t>
            </w:r>
          </w:p>
        </w:tc>
        <w:tc>
          <w:tcPr>
            <w:tcW w:w="1300"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B82716">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Рыба, тушеная в томате с овощами 100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17</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294</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298</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Пюре картофельное 180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180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6</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38</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211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374</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Свекла отварная 60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60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25</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26</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30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30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16</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80</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Какао с молоком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26</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155</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461</w:t>
            </w:r>
          </w:p>
        </w:tc>
      </w:tr>
      <w:tr w:rsidR="009C0F47" w:rsidRPr="006D2505" w:rsidTr="00B82716">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Булочка домашняя 60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60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9</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241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539</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B82716" w:rsidRDefault="009C0F47" w:rsidP="00B82716">
            <w:pPr>
              <w:jc w:val="center"/>
              <w:rPr>
                <w:b/>
              </w:rPr>
            </w:pPr>
            <w:r w:rsidRPr="00B82716">
              <w:rPr>
                <w:b/>
              </w:rPr>
              <w:t>630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30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36</w:t>
            </w:r>
          </w:p>
        </w:tc>
        <w:tc>
          <w:tcPr>
            <w:tcW w:w="1300"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150</w:t>
            </w:r>
          </w:p>
        </w:tc>
        <w:tc>
          <w:tcPr>
            <w:tcW w:w="2671"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1006</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B82716" w:rsidRDefault="009C0F47" w:rsidP="00B82716">
            <w:pPr>
              <w:jc w:val="center"/>
              <w:rPr>
                <w:b/>
              </w:rPr>
            </w:pPr>
            <w:r w:rsidRPr="00B82716">
              <w:rPr>
                <w:b/>
              </w:rPr>
              <w:t>630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30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36</w:t>
            </w:r>
          </w:p>
        </w:tc>
        <w:tc>
          <w:tcPr>
            <w:tcW w:w="1300"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150</w:t>
            </w:r>
          </w:p>
        </w:tc>
        <w:tc>
          <w:tcPr>
            <w:tcW w:w="2671"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1006</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1817" w:type="dxa"/>
            <w:tcBorders>
              <w:top w:val="nil"/>
              <w:left w:val="nil"/>
              <w:bottom w:val="nil"/>
              <w:right w:val="nil"/>
            </w:tcBorders>
            <w:noWrap/>
            <w:vAlign w:val="bottom"/>
            <w:hideMark/>
          </w:tcPr>
          <w:p w:rsidR="009C0F47" w:rsidRPr="006D2505" w:rsidRDefault="009C0F47" w:rsidP="00B82716"/>
        </w:tc>
        <w:tc>
          <w:tcPr>
            <w:tcW w:w="1058" w:type="dxa"/>
            <w:tcBorders>
              <w:top w:val="nil"/>
              <w:left w:val="nil"/>
              <w:bottom w:val="nil"/>
              <w:right w:val="nil"/>
            </w:tcBorders>
            <w:noWrap/>
            <w:vAlign w:val="bottom"/>
            <w:hideMark/>
          </w:tcPr>
          <w:p w:rsidR="009C0F47" w:rsidRPr="006D2505" w:rsidRDefault="009C0F47" w:rsidP="00B82716"/>
        </w:tc>
        <w:tc>
          <w:tcPr>
            <w:tcW w:w="3362" w:type="dxa"/>
            <w:tcBorders>
              <w:top w:val="nil"/>
              <w:left w:val="nil"/>
              <w:bottom w:val="nil"/>
              <w:right w:val="nil"/>
            </w:tcBorders>
            <w:noWrap/>
            <w:vAlign w:val="bottom"/>
            <w:hideMark/>
          </w:tcPr>
          <w:p w:rsidR="009C0F47" w:rsidRPr="006D2505" w:rsidRDefault="009C0F47" w:rsidP="00B82716"/>
        </w:tc>
        <w:tc>
          <w:tcPr>
            <w:tcW w:w="1196" w:type="dxa"/>
            <w:tcBorders>
              <w:top w:val="nil"/>
              <w:left w:val="nil"/>
              <w:bottom w:val="nil"/>
              <w:right w:val="nil"/>
            </w:tcBorders>
            <w:noWrap/>
            <w:vAlign w:val="bottom"/>
            <w:hideMark/>
          </w:tcPr>
          <w:p w:rsidR="009C0F47" w:rsidRPr="006D2505" w:rsidRDefault="009C0F47" w:rsidP="00B82716"/>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256" w:type="dxa"/>
            <w:tcBorders>
              <w:top w:val="nil"/>
              <w:left w:val="nil"/>
              <w:bottom w:val="nil"/>
              <w:right w:val="nil"/>
            </w:tcBorders>
            <w:noWrap/>
            <w:vAlign w:val="bottom"/>
            <w:hideMark/>
          </w:tcPr>
          <w:p w:rsidR="009C0F47" w:rsidRPr="006D2505" w:rsidRDefault="009C0F47" w:rsidP="00B82716">
            <w:pPr>
              <w:jc w:val="right"/>
            </w:pPr>
          </w:p>
        </w:tc>
        <w:tc>
          <w:tcPr>
            <w:tcW w:w="1300" w:type="dxa"/>
            <w:tcBorders>
              <w:top w:val="nil"/>
              <w:left w:val="nil"/>
              <w:bottom w:val="nil"/>
              <w:right w:val="nil"/>
            </w:tcBorders>
            <w:noWrap/>
            <w:vAlign w:val="bottom"/>
            <w:hideMark/>
          </w:tcPr>
          <w:p w:rsidR="009C0F47" w:rsidRPr="006D2505" w:rsidRDefault="009C0F47" w:rsidP="00B82716">
            <w:pPr>
              <w:jc w:val="right"/>
            </w:pPr>
          </w:p>
        </w:tc>
        <w:tc>
          <w:tcPr>
            <w:tcW w:w="2671" w:type="dxa"/>
            <w:tcBorders>
              <w:top w:val="nil"/>
              <w:left w:val="nil"/>
              <w:bottom w:val="nil"/>
              <w:right w:val="nil"/>
            </w:tcBorders>
            <w:noWrap/>
            <w:vAlign w:val="bottom"/>
            <w:hideMark/>
          </w:tcPr>
          <w:p w:rsidR="009C0F47" w:rsidRPr="006D2505" w:rsidRDefault="009C0F47" w:rsidP="00B82716">
            <w:pPr>
              <w:jc w:val="right"/>
            </w:pPr>
          </w:p>
        </w:tc>
        <w:tc>
          <w:tcPr>
            <w:tcW w:w="1285"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(лист 10)</w:t>
            </w:r>
          </w:p>
        </w:tc>
      </w:tr>
      <w:tr w:rsidR="009C0F47" w:rsidRPr="006D2505" w:rsidTr="00B82716">
        <w:trPr>
          <w:trHeight w:val="225"/>
        </w:trPr>
        <w:tc>
          <w:tcPr>
            <w:tcW w:w="6237" w:type="dxa"/>
            <w:gridSpan w:val="3"/>
            <w:tcBorders>
              <w:top w:val="nil"/>
              <w:left w:val="nil"/>
              <w:bottom w:val="nil"/>
              <w:right w:val="nil"/>
            </w:tcBorders>
            <w:vAlign w:val="bottom"/>
            <w:hideMark/>
          </w:tcPr>
          <w:p w:rsidR="009C0F47" w:rsidRPr="006D2505" w:rsidRDefault="009C0F47" w:rsidP="00B82716">
            <w:pPr>
              <w:rPr>
                <w:b/>
                <w:bCs/>
              </w:rPr>
            </w:pPr>
            <w:r w:rsidRPr="006D2505">
              <w:rPr>
                <w:b/>
                <w:bCs/>
              </w:rPr>
              <w:t xml:space="preserve">Рацион: </w:t>
            </w:r>
            <w:proofErr w:type="spellStart"/>
            <w:r w:rsidRPr="006D2505">
              <w:rPr>
                <w:b/>
                <w:bCs/>
              </w:rPr>
              <w:t>КС_ЗАВТРАК_с</w:t>
            </w:r>
            <w:proofErr w:type="spellEnd"/>
            <w:r w:rsidRPr="006D2505">
              <w:rPr>
                <w:b/>
                <w:bCs/>
              </w:rPr>
              <w:t xml:space="preserve"> 12 лет и старше с 01.09.2025 года</w:t>
            </w:r>
          </w:p>
        </w:tc>
        <w:tc>
          <w:tcPr>
            <w:tcW w:w="1196"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Неделя:</w:t>
            </w:r>
          </w:p>
        </w:tc>
        <w:tc>
          <w:tcPr>
            <w:tcW w:w="1256" w:type="dxa"/>
            <w:tcBorders>
              <w:top w:val="nil"/>
              <w:left w:val="nil"/>
              <w:bottom w:val="nil"/>
              <w:right w:val="nil"/>
            </w:tcBorders>
            <w:noWrap/>
            <w:vAlign w:val="bottom"/>
            <w:hideMark/>
          </w:tcPr>
          <w:p w:rsidR="009C0F47" w:rsidRPr="006D2505" w:rsidRDefault="009C0F47" w:rsidP="00B82716">
            <w:r w:rsidRPr="006D2505">
              <w:t>2</w:t>
            </w:r>
          </w:p>
        </w:tc>
        <w:tc>
          <w:tcPr>
            <w:tcW w:w="1256" w:type="dxa"/>
            <w:tcBorders>
              <w:top w:val="nil"/>
              <w:left w:val="nil"/>
              <w:bottom w:val="nil"/>
              <w:right w:val="nil"/>
            </w:tcBorders>
            <w:noWrap/>
            <w:vAlign w:val="bottom"/>
            <w:hideMark/>
          </w:tcPr>
          <w:p w:rsidR="009C0F47" w:rsidRPr="006D2505" w:rsidRDefault="009C0F47" w:rsidP="00B82716"/>
        </w:tc>
        <w:tc>
          <w:tcPr>
            <w:tcW w:w="1300" w:type="dxa"/>
            <w:tcBorders>
              <w:top w:val="nil"/>
              <w:left w:val="nil"/>
              <w:bottom w:val="nil"/>
              <w:right w:val="nil"/>
            </w:tcBorders>
            <w:noWrap/>
            <w:vAlign w:val="bottom"/>
            <w:hideMark/>
          </w:tcPr>
          <w:p w:rsidR="009C0F47" w:rsidRPr="006D2505" w:rsidRDefault="009C0F47" w:rsidP="00B82716">
            <w:pPr>
              <w:jc w:val="right"/>
              <w:rPr>
                <w:b/>
                <w:bCs/>
              </w:rPr>
            </w:pPr>
            <w:r w:rsidRPr="006D2505">
              <w:rPr>
                <w:b/>
                <w:bCs/>
              </w:rPr>
              <w:t>День:</w:t>
            </w:r>
          </w:p>
        </w:tc>
        <w:tc>
          <w:tcPr>
            <w:tcW w:w="3956" w:type="dxa"/>
            <w:gridSpan w:val="2"/>
            <w:tcBorders>
              <w:top w:val="nil"/>
              <w:left w:val="nil"/>
              <w:bottom w:val="nil"/>
              <w:right w:val="nil"/>
            </w:tcBorders>
            <w:vAlign w:val="bottom"/>
            <w:hideMark/>
          </w:tcPr>
          <w:p w:rsidR="009C0F47" w:rsidRPr="006D2505" w:rsidRDefault="009C0F47" w:rsidP="00B82716">
            <w:r w:rsidRPr="006D2505">
              <w:t>пятница</w:t>
            </w:r>
          </w:p>
        </w:tc>
      </w:tr>
      <w:tr w:rsidR="009C0F47" w:rsidRPr="006D250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B82716" w:rsidRDefault="009C0F47" w:rsidP="00B82716">
            <w:pPr>
              <w:jc w:val="center"/>
              <w:rPr>
                <w:b/>
              </w:rPr>
            </w:pPr>
            <w:r w:rsidRPr="00B82716">
              <w:rPr>
                <w:b/>
              </w:rPr>
              <w:t>№</w:t>
            </w:r>
            <w:r w:rsidRPr="00B82716">
              <w:rPr>
                <w:b/>
              </w:rPr>
              <w:br/>
              <w:t>рецептуры</w:t>
            </w:r>
          </w:p>
        </w:tc>
      </w:tr>
      <w:tr w:rsidR="009C0F47" w:rsidRPr="006D2505" w:rsidTr="00B82716">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6D2505" w:rsidRDefault="009C0F47" w:rsidP="00B82716"/>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56"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Белки</w:t>
            </w:r>
          </w:p>
        </w:tc>
        <w:tc>
          <w:tcPr>
            <w:tcW w:w="1256"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Жиры</w:t>
            </w:r>
          </w:p>
        </w:tc>
        <w:tc>
          <w:tcPr>
            <w:tcW w:w="1300" w:type="dxa"/>
            <w:tcBorders>
              <w:top w:val="nil"/>
              <w:left w:val="nil"/>
              <w:bottom w:val="single" w:sz="4" w:space="0" w:color="auto"/>
              <w:right w:val="single" w:sz="4" w:space="0" w:color="auto"/>
            </w:tcBorders>
            <w:vAlign w:val="center"/>
            <w:hideMark/>
          </w:tcPr>
          <w:p w:rsidR="009C0F47" w:rsidRPr="00B82716" w:rsidRDefault="009C0F47" w:rsidP="00B82716">
            <w:pPr>
              <w:jc w:val="center"/>
              <w:rPr>
                <w:b/>
              </w:rPr>
            </w:pPr>
            <w:r w:rsidRPr="00B82716">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6D2505" w:rsidRDefault="009C0F47" w:rsidP="00B82716"/>
        </w:tc>
      </w:tr>
      <w:tr w:rsidR="009C0F47" w:rsidRPr="006D2505" w:rsidTr="00B82716">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6D2505" w:rsidRDefault="009C0F47" w:rsidP="00B82716">
            <w:pPr>
              <w:rPr>
                <w:b/>
                <w:bCs/>
              </w:rPr>
            </w:pPr>
            <w:r w:rsidRPr="006D250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19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56"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300"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2671" w:type="dxa"/>
            <w:tcBorders>
              <w:top w:val="nil"/>
              <w:left w:val="nil"/>
              <w:bottom w:val="single" w:sz="4" w:space="0" w:color="auto"/>
              <w:right w:val="nil"/>
            </w:tcBorders>
            <w:noWrap/>
            <w:vAlign w:val="bottom"/>
            <w:hideMark/>
          </w:tcPr>
          <w:p w:rsidR="009C0F47" w:rsidRPr="006D2505" w:rsidRDefault="009C0F47" w:rsidP="006D2505">
            <w:pPr>
              <w:ind w:firstLineChars="100" w:firstLine="241"/>
              <w:rPr>
                <w:b/>
                <w:bCs/>
              </w:rPr>
            </w:pPr>
            <w:r w:rsidRPr="006D2505">
              <w:rPr>
                <w:b/>
                <w:bCs/>
              </w:rPr>
              <w:t> </w:t>
            </w:r>
          </w:p>
        </w:tc>
        <w:tc>
          <w:tcPr>
            <w:tcW w:w="1285" w:type="dxa"/>
            <w:tcBorders>
              <w:top w:val="nil"/>
              <w:left w:val="nil"/>
              <w:bottom w:val="single" w:sz="4" w:space="0" w:color="auto"/>
              <w:right w:val="single" w:sz="4" w:space="0" w:color="auto"/>
            </w:tcBorders>
            <w:noWrap/>
            <w:vAlign w:val="bottom"/>
            <w:hideMark/>
          </w:tcPr>
          <w:p w:rsidR="009C0F47" w:rsidRPr="006D2505" w:rsidRDefault="009C0F47" w:rsidP="00B82716">
            <w:r w:rsidRPr="006D2505">
              <w:t> </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Каша "Дружба" молочная 250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250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15</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45</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260</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Таб.2</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Чай с сахаром 200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458</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Хлеб пшеничный 2 сорт обогащенный 60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60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30</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141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13002</w:t>
            </w:r>
          </w:p>
        </w:tc>
      </w:tr>
      <w:tr w:rsidR="009C0F47" w:rsidRPr="006D2505" w:rsidTr="00B82716">
        <w:trPr>
          <w:trHeight w:val="225"/>
        </w:trPr>
        <w:tc>
          <w:tcPr>
            <w:tcW w:w="1817" w:type="dxa"/>
            <w:tcBorders>
              <w:top w:val="nil"/>
              <w:left w:val="single" w:sz="4" w:space="0" w:color="auto"/>
              <w:bottom w:val="nil"/>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Масло сливочное (порциями) 20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8</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71</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76</w:t>
            </w:r>
          </w:p>
        </w:tc>
      </w:tr>
      <w:tr w:rsidR="009C0F47" w:rsidRPr="006D2505" w:rsidTr="00B82716">
        <w:trPr>
          <w:trHeight w:val="225"/>
        </w:trPr>
        <w:tc>
          <w:tcPr>
            <w:tcW w:w="1817" w:type="dxa"/>
            <w:tcBorders>
              <w:top w:val="nil"/>
              <w:left w:val="single" w:sz="4" w:space="0" w:color="auto"/>
              <w:bottom w:val="single" w:sz="4" w:space="0" w:color="auto"/>
              <w:right w:val="nil"/>
            </w:tcBorders>
            <w:noWrap/>
            <w:vAlign w:val="bottom"/>
            <w:hideMark/>
          </w:tcPr>
          <w:p w:rsidR="009C0F47" w:rsidRPr="006D2505" w:rsidRDefault="009C0F47" w:rsidP="00B82716"/>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6D2505" w:rsidRDefault="009C0F47" w:rsidP="00B82716">
            <w:r w:rsidRPr="006D2505">
              <w:t>Сыр сычужный твердый (порциями) 20 гр.</w:t>
            </w:r>
          </w:p>
        </w:tc>
        <w:tc>
          <w:tcPr>
            <w:tcW w:w="1196" w:type="dxa"/>
            <w:tcBorders>
              <w:top w:val="nil"/>
              <w:left w:val="nil"/>
              <w:bottom w:val="single" w:sz="4" w:space="0" w:color="auto"/>
              <w:right w:val="single" w:sz="4" w:space="0" w:color="auto"/>
            </w:tcBorders>
            <w:hideMark/>
          </w:tcPr>
          <w:p w:rsidR="009C0F47" w:rsidRPr="006D2505" w:rsidRDefault="009C0F47" w:rsidP="00B82716">
            <w:pPr>
              <w:jc w:val="center"/>
            </w:pPr>
            <w:r w:rsidRPr="006D2505">
              <w:t>20</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6</w:t>
            </w:r>
          </w:p>
        </w:tc>
        <w:tc>
          <w:tcPr>
            <w:tcW w:w="1256"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3</w:t>
            </w:r>
          </w:p>
        </w:tc>
        <w:tc>
          <w:tcPr>
            <w:tcW w:w="1300"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c>
          <w:tcPr>
            <w:tcW w:w="2671"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50</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72</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B82716" w:rsidRDefault="009C0F47" w:rsidP="00B82716">
            <w:pPr>
              <w:jc w:val="center"/>
              <w:rPr>
                <w:b/>
              </w:rPr>
            </w:pPr>
            <w:r w:rsidRPr="00B82716">
              <w:rPr>
                <w:b/>
              </w:rPr>
              <w:t>550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25</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26</w:t>
            </w:r>
          </w:p>
        </w:tc>
        <w:tc>
          <w:tcPr>
            <w:tcW w:w="1300"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85</w:t>
            </w:r>
          </w:p>
        </w:tc>
        <w:tc>
          <w:tcPr>
            <w:tcW w:w="2671"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563</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B82716" w:rsidRDefault="009C0F47" w:rsidP="00B82716">
            <w:pPr>
              <w:jc w:val="center"/>
              <w:rPr>
                <w:b/>
              </w:rPr>
            </w:pPr>
            <w:r w:rsidRPr="00B82716">
              <w:rPr>
                <w:b/>
              </w:rPr>
              <w:t>550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25</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26</w:t>
            </w:r>
          </w:p>
        </w:tc>
        <w:tc>
          <w:tcPr>
            <w:tcW w:w="1300"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85</w:t>
            </w:r>
          </w:p>
        </w:tc>
        <w:tc>
          <w:tcPr>
            <w:tcW w:w="2671"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563</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6D2505" w:rsidRDefault="009C0F47" w:rsidP="00B82716">
            <w:pPr>
              <w:rPr>
                <w:b/>
                <w:bCs/>
              </w:rPr>
            </w:pPr>
            <w:r w:rsidRPr="006D2505">
              <w:rPr>
                <w:b/>
                <w:bCs/>
              </w:rPr>
              <w:t>Итого за период</w:t>
            </w:r>
          </w:p>
        </w:tc>
        <w:tc>
          <w:tcPr>
            <w:tcW w:w="1196" w:type="dxa"/>
            <w:tcBorders>
              <w:top w:val="nil"/>
              <w:left w:val="single" w:sz="4" w:space="0" w:color="auto"/>
              <w:bottom w:val="single" w:sz="4" w:space="0" w:color="auto"/>
              <w:right w:val="single" w:sz="4" w:space="0" w:color="auto"/>
            </w:tcBorders>
            <w:hideMark/>
          </w:tcPr>
          <w:p w:rsidR="009C0F47" w:rsidRPr="00B82716" w:rsidRDefault="009C0F47" w:rsidP="00B82716">
            <w:pPr>
              <w:jc w:val="center"/>
              <w:rPr>
                <w:b/>
              </w:rPr>
            </w:pPr>
            <w:r w:rsidRPr="00B82716">
              <w:rPr>
                <w:b/>
              </w:rPr>
              <w:t>5 970</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265</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295</w:t>
            </w:r>
          </w:p>
        </w:tc>
        <w:tc>
          <w:tcPr>
            <w:tcW w:w="1300"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1076</w:t>
            </w:r>
          </w:p>
        </w:tc>
        <w:tc>
          <w:tcPr>
            <w:tcW w:w="2671"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8290</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r w:rsidR="009C0F47" w:rsidRPr="006D2505" w:rsidTr="00B82716">
        <w:trPr>
          <w:trHeight w:val="225"/>
        </w:trPr>
        <w:tc>
          <w:tcPr>
            <w:tcW w:w="7433" w:type="dxa"/>
            <w:gridSpan w:val="4"/>
            <w:tcBorders>
              <w:top w:val="single" w:sz="4" w:space="0" w:color="auto"/>
              <w:left w:val="single" w:sz="4" w:space="0" w:color="auto"/>
              <w:bottom w:val="single" w:sz="4" w:space="0" w:color="auto"/>
              <w:right w:val="single" w:sz="4" w:space="0" w:color="auto"/>
            </w:tcBorders>
            <w:hideMark/>
          </w:tcPr>
          <w:p w:rsidR="009C0F47" w:rsidRPr="00B82716" w:rsidRDefault="009C0F47" w:rsidP="00B82716">
            <w:pPr>
              <w:rPr>
                <w:b/>
                <w:bCs/>
              </w:rPr>
            </w:pPr>
            <w:r w:rsidRPr="00B82716">
              <w:rPr>
                <w:b/>
                <w:bCs/>
              </w:rPr>
              <w:t>Среднее значение за период</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26,5</w:t>
            </w:r>
          </w:p>
        </w:tc>
        <w:tc>
          <w:tcPr>
            <w:tcW w:w="1256"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29,5</w:t>
            </w:r>
          </w:p>
        </w:tc>
        <w:tc>
          <w:tcPr>
            <w:tcW w:w="1300"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107,6</w:t>
            </w:r>
          </w:p>
        </w:tc>
        <w:tc>
          <w:tcPr>
            <w:tcW w:w="2671" w:type="dxa"/>
            <w:tcBorders>
              <w:top w:val="nil"/>
              <w:left w:val="nil"/>
              <w:bottom w:val="single" w:sz="4" w:space="0" w:color="auto"/>
              <w:right w:val="single" w:sz="4" w:space="0" w:color="auto"/>
            </w:tcBorders>
            <w:noWrap/>
            <w:hideMark/>
          </w:tcPr>
          <w:p w:rsidR="009C0F47" w:rsidRPr="00B82716" w:rsidRDefault="009C0F47" w:rsidP="00B82716">
            <w:pPr>
              <w:jc w:val="center"/>
              <w:rPr>
                <w:b/>
              </w:rPr>
            </w:pPr>
            <w:r w:rsidRPr="00B82716">
              <w:rPr>
                <w:b/>
              </w:rPr>
              <w:t>829</w:t>
            </w:r>
          </w:p>
        </w:tc>
        <w:tc>
          <w:tcPr>
            <w:tcW w:w="1285" w:type="dxa"/>
            <w:tcBorders>
              <w:top w:val="nil"/>
              <w:left w:val="nil"/>
              <w:bottom w:val="single" w:sz="4" w:space="0" w:color="auto"/>
              <w:right w:val="single" w:sz="4" w:space="0" w:color="auto"/>
            </w:tcBorders>
            <w:noWrap/>
            <w:hideMark/>
          </w:tcPr>
          <w:p w:rsidR="009C0F47" w:rsidRPr="006D2505" w:rsidRDefault="009C0F47" w:rsidP="00B82716">
            <w:pPr>
              <w:jc w:val="center"/>
            </w:pPr>
            <w:r w:rsidRPr="006D2505">
              <w:t> </w:t>
            </w:r>
          </w:p>
        </w:tc>
      </w:tr>
    </w:tbl>
    <w:p w:rsidR="005B2B53" w:rsidRDefault="005B2B53" w:rsidP="009C0F47">
      <w:pPr>
        <w:spacing w:after="0"/>
        <w:jc w:val="center"/>
      </w:pPr>
    </w:p>
    <w:p w:rsidR="009E71D5" w:rsidRPr="009E71D5" w:rsidRDefault="009E71D5" w:rsidP="009E71D5">
      <w:pPr>
        <w:spacing w:after="0"/>
        <w:jc w:val="right"/>
        <w:rPr>
          <w:b/>
        </w:rPr>
      </w:pPr>
      <w:r w:rsidRPr="009E71D5">
        <w:rPr>
          <w:b/>
        </w:rPr>
        <w:t xml:space="preserve">Приложение № </w:t>
      </w:r>
      <w:r w:rsidR="00B82716">
        <w:rPr>
          <w:b/>
        </w:rPr>
        <w:t>4</w:t>
      </w:r>
    </w:p>
    <w:p w:rsidR="009E71D5" w:rsidRPr="009E71D5" w:rsidRDefault="009E71D5" w:rsidP="009E71D5">
      <w:pPr>
        <w:spacing w:after="0"/>
        <w:jc w:val="right"/>
        <w:rPr>
          <w:b/>
        </w:rPr>
      </w:pPr>
      <w:r w:rsidRPr="009E71D5">
        <w:rPr>
          <w:b/>
        </w:rPr>
        <w:t>к Контракту от 01.09.2025г № ПЛ 4-25</w:t>
      </w:r>
    </w:p>
    <w:p w:rsidR="009E71D5" w:rsidRDefault="009E71D5" w:rsidP="009E71D5">
      <w:pPr>
        <w:spacing w:after="0"/>
        <w:jc w:val="right"/>
      </w:pPr>
    </w:p>
    <w:p w:rsidR="009C0F47" w:rsidRDefault="009C0F47" w:rsidP="009C0F47">
      <w:pPr>
        <w:spacing w:after="0"/>
        <w:jc w:val="center"/>
        <w:rPr>
          <w:b/>
          <w:bCs/>
          <w:sz w:val="28"/>
          <w:szCs w:val="28"/>
        </w:rPr>
      </w:pPr>
      <w:r w:rsidRPr="00E6753A">
        <w:rPr>
          <w:b/>
          <w:bCs/>
          <w:sz w:val="28"/>
          <w:szCs w:val="28"/>
        </w:rPr>
        <w:t>Меню (ОВЗ)</w:t>
      </w:r>
    </w:p>
    <w:tbl>
      <w:tblPr>
        <w:tblW w:w="15216" w:type="dxa"/>
        <w:tblInd w:w="93" w:type="dxa"/>
        <w:tblLook w:val="04A0" w:firstRow="1" w:lastRow="0" w:firstColumn="1" w:lastColumn="0" w:noHBand="0" w:noVBand="1"/>
      </w:tblPr>
      <w:tblGrid>
        <w:gridCol w:w="1817"/>
        <w:gridCol w:w="1058"/>
        <w:gridCol w:w="3362"/>
        <w:gridCol w:w="1196"/>
        <w:gridCol w:w="1256"/>
        <w:gridCol w:w="1256"/>
        <w:gridCol w:w="1301"/>
        <w:gridCol w:w="2671"/>
        <w:gridCol w:w="1398"/>
      </w:tblGrid>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1</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понедельник</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Омлет натуральный 150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22</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33</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313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267</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Икра кабачковая (промышленного производства)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148</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Кофейный напиток б/м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432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Печенье 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198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ПТ</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550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32</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802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Борщ с капустой и картофелем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171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Сосиски отварные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300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Макаронные изделия отварные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276</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Свекла отварная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 xml:space="preserve">Хлеб пшеничный 2 сорт обогащенный </w:t>
            </w:r>
            <w:r w:rsidRPr="00DB5BC5">
              <w:lastRenderedPageBreak/>
              <w:t>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lastRenderedPageBreak/>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Компот из смеси сухофруктов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492</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870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116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923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1 420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49</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58</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226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1725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2)</w:t>
            </w:r>
          </w:p>
        </w:tc>
      </w:tr>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1</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вторник</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Биточек мясной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459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268</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Каша гречневая рассыпчатая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31</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312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 xml:space="preserve">Овощи сезонные (порциями) Огурцы 60 </w:t>
            </w:r>
            <w:proofErr w:type="spellStart"/>
            <w:r w:rsidRPr="00DB5BC5">
              <w:t>гр</w:t>
            </w:r>
            <w:proofErr w:type="spellEnd"/>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60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Чай с лимоном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459</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Бутерброд с повидлом джемом 40/10 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67</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630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29</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1045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Суп картофельный с фрикадельками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324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121</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Вареники из полуфабриката промышленного производства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449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395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Сметана 15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434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Напиток из лимона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436</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Оладьи с повидлом 150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443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1046</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855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145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1408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1 485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79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255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2453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3)</w:t>
            </w:r>
          </w:p>
        </w:tc>
      </w:tr>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1</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среда</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 xml:space="preserve">Вес </w:t>
            </w:r>
            <w:r w:rsidRPr="00DB5BC5">
              <w:rPr>
                <w:b/>
              </w:rPr>
              <w:lastRenderedPageBreak/>
              <w:t>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lastRenderedPageBreak/>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 xml:space="preserve">Энергетическая </w:t>
            </w:r>
            <w:r w:rsidRPr="00DB5BC5">
              <w:rPr>
                <w:b/>
              </w:rPr>
              <w:lastRenderedPageBreak/>
              <w:t>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lastRenderedPageBreak/>
              <w:t>№</w:t>
            </w:r>
            <w:r w:rsidRPr="00DB5BC5">
              <w:rPr>
                <w:b/>
              </w:rPr>
              <w:br/>
            </w:r>
            <w:r w:rsidRPr="00DB5BC5">
              <w:rPr>
                <w:b/>
              </w:rPr>
              <w:lastRenderedPageBreak/>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Запеканка из творога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29</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410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278</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Кофейный напиток с молоком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19</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464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Масло сливочное (порциями) 20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8</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76</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Фрукты свежие (Яблоко)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47</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79</w:t>
            </w:r>
          </w:p>
        </w:tc>
      </w:tr>
      <w:tr w:rsidR="009C0F47" w:rsidRPr="00DB5BC5" w:rsidTr="00DB5BC5">
        <w:trPr>
          <w:trHeight w:val="225"/>
        </w:trPr>
        <w:tc>
          <w:tcPr>
            <w:tcW w:w="6237" w:type="dxa"/>
            <w:gridSpan w:val="3"/>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rPr>
                <w:b/>
                <w:bCs/>
              </w:rPr>
            </w:pPr>
            <w:r w:rsidRPr="00DB5BC5">
              <w:rPr>
                <w:b/>
                <w:bCs/>
              </w:rPr>
              <w:t>Итого за Завтрак</w:t>
            </w:r>
          </w:p>
        </w:tc>
        <w:tc>
          <w:tcPr>
            <w:tcW w:w="1196" w:type="dxa"/>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550</w:t>
            </w:r>
          </w:p>
        </w:tc>
        <w:tc>
          <w:tcPr>
            <w:tcW w:w="1256" w:type="dxa"/>
            <w:tcBorders>
              <w:top w:val="single" w:sz="4" w:space="0" w:color="auto"/>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25</w:t>
            </w:r>
          </w:p>
        </w:tc>
        <w:tc>
          <w:tcPr>
            <w:tcW w:w="1256" w:type="dxa"/>
            <w:tcBorders>
              <w:top w:val="single" w:sz="4" w:space="0" w:color="auto"/>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27</w:t>
            </w:r>
          </w:p>
        </w:tc>
        <w:tc>
          <w:tcPr>
            <w:tcW w:w="1300" w:type="dxa"/>
            <w:tcBorders>
              <w:top w:val="single" w:sz="4" w:space="0" w:color="auto"/>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83</w:t>
            </w:r>
          </w:p>
        </w:tc>
        <w:tc>
          <w:tcPr>
            <w:tcW w:w="2671" w:type="dxa"/>
            <w:tcBorders>
              <w:top w:val="single" w:sz="4" w:space="0" w:color="auto"/>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787</w:t>
            </w:r>
          </w:p>
        </w:tc>
        <w:tc>
          <w:tcPr>
            <w:tcW w:w="1285" w:type="dxa"/>
            <w:tcBorders>
              <w:top w:val="nil"/>
              <w:left w:val="single" w:sz="4" w:space="0" w:color="auto"/>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Суп картофельный с макаронными изделиями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8</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237</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103</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Плов из птицы (1 вариант)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19</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435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 xml:space="preserve">Овощи сезонные (порциями) Огурцы 100 </w:t>
            </w:r>
            <w:proofErr w:type="spellStart"/>
            <w:r w:rsidRPr="00DB5BC5">
              <w:t>гр</w:t>
            </w:r>
            <w:proofErr w:type="spellEnd"/>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Сок яблочный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498</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790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109</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877</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1 340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58</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192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1664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4)</w:t>
            </w:r>
          </w:p>
        </w:tc>
      </w:tr>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1</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четверг</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Шницель мясной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268</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Макаронные изделия отварные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276</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Чай с молоком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460</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Булочка домашняя 60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60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539</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590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32</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123</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884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Суп картофельный с клецками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21</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219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167</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Фрикадельки из кур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297</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Пюре картофельное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38</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211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374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 xml:space="preserve">Овощи сезонные (порциями) Помидоры 100 </w:t>
            </w:r>
            <w:proofErr w:type="spellStart"/>
            <w:r w:rsidRPr="00DB5BC5">
              <w:t>гр</w:t>
            </w:r>
            <w:proofErr w:type="spellEnd"/>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Кисель из смеси сухофруктов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482</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870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28</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113</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851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1 460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60</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236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1735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5)</w:t>
            </w:r>
          </w:p>
        </w:tc>
      </w:tr>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1</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пятница</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Каша "Дружба" молочная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Таб.2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Чай с лимоном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459</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Масло сливочное (порциями) 10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8</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76</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Фрукты свежие (Яблоко)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47</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79</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600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90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533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Суп картофельный с бобовыми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111</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Пицца школьная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22</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484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534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Свекла отварная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Компот из смеси сухофруктов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492</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790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116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848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1 390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52</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206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1381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6)</w:t>
            </w:r>
          </w:p>
        </w:tc>
      </w:tr>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2</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понедельник</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lastRenderedPageBreak/>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Каша рисовая молочная жидкая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277</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233</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Чай с лимоном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459</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Булочка домашняя 60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60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539</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Масло сливочное (порциями) 10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8</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76</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Сыр сычужный твердый (порциями) 10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72</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570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104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778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Щи из свежей капусты с картофелем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101</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Шницель мясной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268</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Макаронные изделия отварные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276</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 xml:space="preserve">Овощи сезонные (порциями) Огурцы 100 </w:t>
            </w:r>
            <w:proofErr w:type="spellStart"/>
            <w:r w:rsidRPr="00DB5BC5">
              <w:t>гр</w:t>
            </w:r>
            <w:proofErr w:type="spellEnd"/>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Компот из смеси сухофруктов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492</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870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96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783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1 440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44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62</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200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1561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7)</w:t>
            </w:r>
          </w:p>
        </w:tc>
      </w:tr>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2</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вторник</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Плов из птицы (1 вариант) 230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230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543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 xml:space="preserve">Овощи сезонные (порциями) Огурцы 60 </w:t>
            </w:r>
            <w:proofErr w:type="spellStart"/>
            <w:r w:rsidRPr="00DB5BC5">
              <w:t>гр</w:t>
            </w:r>
            <w:proofErr w:type="spellEnd"/>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60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Кофейный напиток с молоком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19</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464</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Фрукты свежие (Яблоко)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47</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79</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lastRenderedPageBreak/>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630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836</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43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Суп картофельный с бобовыми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111</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Пельмени детские из п/ф промышленного производства с маслом сливочным 150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392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Сок яблочный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498</w:t>
            </w:r>
          </w:p>
        </w:tc>
      </w:tr>
      <w:tr w:rsidR="009C0F47" w:rsidRPr="00DB5BC5" w:rsidTr="00DB5BC5">
        <w:trPr>
          <w:trHeight w:val="43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Оладьи с повидлом 150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443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1046</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790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45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49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144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1209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420"/>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1 420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76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80</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230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2045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8)</w:t>
            </w:r>
          </w:p>
        </w:tc>
      </w:tr>
      <w:tr w:rsidR="009C0F47" w:rsidRPr="00DB5BC5" w:rsidTr="00B82716">
        <w:trPr>
          <w:trHeight w:val="330"/>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2</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среда</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Сосиски отварные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300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Капуста тушеная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377</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Кофейный напиток б/м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432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Оладьи с повидлом 150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18</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443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1046</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670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135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1056</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Суп картофельный с клецками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21</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219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167</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Тефтели куриные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199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368</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Пюре картофельное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38</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211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374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 xml:space="preserve">Овощи сезонные (порциями) Помидоры 100 </w:t>
            </w:r>
            <w:proofErr w:type="spellStart"/>
            <w:r w:rsidRPr="00DB5BC5">
              <w:t>гр</w:t>
            </w:r>
            <w:proofErr w:type="spellEnd"/>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Напиток из лимона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436</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870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24</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107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821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1 540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69</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60</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242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1877</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9)</w:t>
            </w:r>
          </w:p>
        </w:tc>
      </w:tr>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2</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четверг</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Рыба, тушеная в томате с овощами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17</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298</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Пюре картофельное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38</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211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374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Свекла отварная 60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60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30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30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80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Какао с молоком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155</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461</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Булочка домашняя 60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60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539</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630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150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1006</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Борщ с капустой и картофелем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171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Гуляш из птицы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307</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293</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Каша гречневая рассыпчатая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31</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312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Свекла отварная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Кисель из смеси сухофруктов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482</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870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41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31</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112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974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1 500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71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67</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262</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1980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1817" w:type="dxa"/>
            <w:tcBorders>
              <w:top w:val="nil"/>
              <w:left w:val="nil"/>
              <w:bottom w:val="nil"/>
              <w:right w:val="nil"/>
            </w:tcBorders>
            <w:noWrap/>
            <w:vAlign w:val="bottom"/>
            <w:hideMark/>
          </w:tcPr>
          <w:p w:rsidR="009C0F47" w:rsidRPr="00DB5BC5" w:rsidRDefault="009C0F47" w:rsidP="00B82716">
            <w:pPr>
              <w:spacing w:after="0"/>
            </w:pPr>
          </w:p>
        </w:tc>
        <w:tc>
          <w:tcPr>
            <w:tcW w:w="1058" w:type="dxa"/>
            <w:tcBorders>
              <w:top w:val="nil"/>
              <w:left w:val="nil"/>
              <w:bottom w:val="nil"/>
              <w:right w:val="nil"/>
            </w:tcBorders>
            <w:noWrap/>
            <w:vAlign w:val="bottom"/>
            <w:hideMark/>
          </w:tcPr>
          <w:p w:rsidR="009C0F47" w:rsidRPr="00DB5BC5" w:rsidRDefault="009C0F47" w:rsidP="00B82716">
            <w:pPr>
              <w:spacing w:after="0"/>
            </w:pPr>
          </w:p>
        </w:tc>
        <w:tc>
          <w:tcPr>
            <w:tcW w:w="3362" w:type="dxa"/>
            <w:tcBorders>
              <w:top w:val="nil"/>
              <w:left w:val="nil"/>
              <w:bottom w:val="nil"/>
              <w:right w:val="nil"/>
            </w:tcBorders>
            <w:noWrap/>
            <w:vAlign w:val="bottom"/>
            <w:hideMark/>
          </w:tcPr>
          <w:p w:rsidR="009C0F47" w:rsidRPr="00DB5BC5" w:rsidRDefault="009C0F47" w:rsidP="00B82716">
            <w:pPr>
              <w:spacing w:after="0"/>
            </w:pPr>
          </w:p>
        </w:tc>
        <w:tc>
          <w:tcPr>
            <w:tcW w:w="1196" w:type="dxa"/>
            <w:tcBorders>
              <w:top w:val="nil"/>
              <w:left w:val="nil"/>
              <w:bottom w:val="nil"/>
              <w:right w:val="nil"/>
            </w:tcBorders>
            <w:noWrap/>
            <w:vAlign w:val="bottom"/>
            <w:hideMark/>
          </w:tcPr>
          <w:p w:rsidR="009C0F47" w:rsidRPr="00DB5BC5" w:rsidRDefault="009C0F47" w:rsidP="00B82716">
            <w:pPr>
              <w:spacing w:after="0"/>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256" w:type="dxa"/>
            <w:tcBorders>
              <w:top w:val="nil"/>
              <w:left w:val="nil"/>
              <w:bottom w:val="nil"/>
              <w:right w:val="nil"/>
            </w:tcBorders>
            <w:noWrap/>
            <w:vAlign w:val="bottom"/>
            <w:hideMark/>
          </w:tcPr>
          <w:p w:rsidR="009C0F47" w:rsidRPr="00DB5BC5" w:rsidRDefault="009C0F47" w:rsidP="00B82716">
            <w:pPr>
              <w:spacing w:after="0"/>
              <w:jc w:val="right"/>
            </w:pPr>
          </w:p>
        </w:tc>
        <w:tc>
          <w:tcPr>
            <w:tcW w:w="1300" w:type="dxa"/>
            <w:tcBorders>
              <w:top w:val="nil"/>
              <w:left w:val="nil"/>
              <w:bottom w:val="nil"/>
              <w:right w:val="nil"/>
            </w:tcBorders>
            <w:noWrap/>
            <w:vAlign w:val="bottom"/>
            <w:hideMark/>
          </w:tcPr>
          <w:p w:rsidR="009C0F47" w:rsidRPr="00DB5BC5" w:rsidRDefault="009C0F47" w:rsidP="00B82716">
            <w:pPr>
              <w:spacing w:after="0"/>
              <w:jc w:val="right"/>
            </w:pPr>
          </w:p>
        </w:tc>
        <w:tc>
          <w:tcPr>
            <w:tcW w:w="2671" w:type="dxa"/>
            <w:tcBorders>
              <w:top w:val="nil"/>
              <w:left w:val="nil"/>
              <w:bottom w:val="nil"/>
              <w:right w:val="nil"/>
            </w:tcBorders>
            <w:noWrap/>
            <w:vAlign w:val="bottom"/>
            <w:hideMark/>
          </w:tcPr>
          <w:p w:rsidR="009C0F47" w:rsidRPr="00DB5BC5" w:rsidRDefault="009C0F47" w:rsidP="00B82716">
            <w:pPr>
              <w:spacing w:after="0"/>
              <w:jc w:val="right"/>
            </w:pPr>
          </w:p>
        </w:tc>
        <w:tc>
          <w:tcPr>
            <w:tcW w:w="1285"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(лист 10)</w:t>
            </w:r>
          </w:p>
        </w:tc>
      </w:tr>
      <w:tr w:rsidR="009C0F47" w:rsidRPr="00DB5BC5" w:rsidTr="00B82716">
        <w:trPr>
          <w:trHeight w:val="225"/>
        </w:trPr>
        <w:tc>
          <w:tcPr>
            <w:tcW w:w="6237" w:type="dxa"/>
            <w:gridSpan w:val="3"/>
            <w:tcBorders>
              <w:top w:val="nil"/>
              <w:left w:val="nil"/>
              <w:bottom w:val="nil"/>
              <w:right w:val="nil"/>
            </w:tcBorders>
            <w:vAlign w:val="bottom"/>
            <w:hideMark/>
          </w:tcPr>
          <w:p w:rsidR="009C0F47" w:rsidRPr="00DB5BC5" w:rsidRDefault="009C0F47" w:rsidP="00B82716">
            <w:pPr>
              <w:spacing w:after="0"/>
              <w:rPr>
                <w:b/>
                <w:bCs/>
              </w:rPr>
            </w:pPr>
            <w:r w:rsidRPr="00DB5BC5">
              <w:rPr>
                <w:b/>
                <w:bCs/>
              </w:rPr>
              <w:t xml:space="preserve">Рацион: </w:t>
            </w:r>
            <w:proofErr w:type="spellStart"/>
            <w:r w:rsidRPr="00DB5BC5">
              <w:rPr>
                <w:b/>
                <w:bCs/>
              </w:rPr>
              <w:t>КС_ОВЗ_с</w:t>
            </w:r>
            <w:proofErr w:type="spellEnd"/>
            <w:r w:rsidRPr="00DB5BC5">
              <w:rPr>
                <w:b/>
                <w:bCs/>
              </w:rPr>
              <w:t xml:space="preserve"> 01.09.2025 года</w:t>
            </w:r>
          </w:p>
        </w:tc>
        <w:tc>
          <w:tcPr>
            <w:tcW w:w="1196"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Неделя:</w:t>
            </w:r>
          </w:p>
        </w:tc>
        <w:tc>
          <w:tcPr>
            <w:tcW w:w="1256" w:type="dxa"/>
            <w:tcBorders>
              <w:top w:val="nil"/>
              <w:left w:val="nil"/>
              <w:bottom w:val="nil"/>
              <w:right w:val="nil"/>
            </w:tcBorders>
            <w:noWrap/>
            <w:vAlign w:val="bottom"/>
            <w:hideMark/>
          </w:tcPr>
          <w:p w:rsidR="009C0F47" w:rsidRPr="00DB5BC5" w:rsidRDefault="009C0F47" w:rsidP="00B82716">
            <w:pPr>
              <w:spacing w:after="0"/>
            </w:pPr>
            <w:r w:rsidRPr="00DB5BC5">
              <w:t>2</w:t>
            </w:r>
          </w:p>
        </w:tc>
        <w:tc>
          <w:tcPr>
            <w:tcW w:w="1256" w:type="dxa"/>
            <w:tcBorders>
              <w:top w:val="nil"/>
              <w:left w:val="nil"/>
              <w:bottom w:val="nil"/>
              <w:right w:val="nil"/>
            </w:tcBorders>
            <w:noWrap/>
            <w:vAlign w:val="bottom"/>
            <w:hideMark/>
          </w:tcPr>
          <w:p w:rsidR="009C0F47" w:rsidRPr="00DB5BC5" w:rsidRDefault="009C0F47" w:rsidP="00B82716">
            <w:pPr>
              <w:spacing w:after="0"/>
            </w:pPr>
          </w:p>
        </w:tc>
        <w:tc>
          <w:tcPr>
            <w:tcW w:w="1300" w:type="dxa"/>
            <w:tcBorders>
              <w:top w:val="nil"/>
              <w:left w:val="nil"/>
              <w:bottom w:val="nil"/>
              <w:right w:val="nil"/>
            </w:tcBorders>
            <w:noWrap/>
            <w:vAlign w:val="bottom"/>
            <w:hideMark/>
          </w:tcPr>
          <w:p w:rsidR="009C0F47" w:rsidRPr="00DB5BC5" w:rsidRDefault="009C0F47" w:rsidP="00B82716">
            <w:pPr>
              <w:spacing w:after="0"/>
              <w:jc w:val="right"/>
              <w:rPr>
                <w:b/>
                <w:bCs/>
              </w:rPr>
            </w:pPr>
            <w:r w:rsidRPr="00DB5BC5">
              <w:rPr>
                <w:b/>
                <w:bCs/>
              </w:rPr>
              <w:t>День:</w:t>
            </w:r>
          </w:p>
        </w:tc>
        <w:tc>
          <w:tcPr>
            <w:tcW w:w="3956" w:type="dxa"/>
            <w:gridSpan w:val="2"/>
            <w:tcBorders>
              <w:top w:val="nil"/>
              <w:left w:val="nil"/>
              <w:bottom w:val="nil"/>
              <w:right w:val="nil"/>
            </w:tcBorders>
            <w:vAlign w:val="bottom"/>
            <w:hideMark/>
          </w:tcPr>
          <w:p w:rsidR="009C0F47" w:rsidRPr="00DB5BC5" w:rsidRDefault="009C0F47" w:rsidP="00B82716">
            <w:pPr>
              <w:spacing w:after="0"/>
            </w:pPr>
            <w:r w:rsidRPr="00DB5BC5">
              <w:t>пятница</w:t>
            </w:r>
          </w:p>
        </w:tc>
      </w:tr>
      <w:tr w:rsidR="009C0F47" w:rsidRPr="00DB5BC5" w:rsidTr="00B82716">
        <w:trPr>
          <w:trHeight w:val="225"/>
        </w:trPr>
        <w:tc>
          <w:tcPr>
            <w:tcW w:w="1817"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Прием пищи</w:t>
            </w:r>
          </w:p>
        </w:tc>
        <w:tc>
          <w:tcPr>
            <w:tcW w:w="442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Наименование блюда</w:t>
            </w:r>
          </w:p>
        </w:tc>
        <w:tc>
          <w:tcPr>
            <w:tcW w:w="1196"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Вес блюда</w:t>
            </w:r>
          </w:p>
        </w:tc>
        <w:tc>
          <w:tcPr>
            <w:tcW w:w="3812" w:type="dxa"/>
            <w:gridSpan w:val="3"/>
            <w:tcBorders>
              <w:top w:val="single" w:sz="4" w:space="0" w:color="auto"/>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Пищевые вещества</w:t>
            </w:r>
          </w:p>
        </w:tc>
        <w:tc>
          <w:tcPr>
            <w:tcW w:w="2671"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Энергетическая ценность</w:t>
            </w:r>
          </w:p>
        </w:tc>
        <w:tc>
          <w:tcPr>
            <w:tcW w:w="1285" w:type="dxa"/>
            <w:vMerge w:val="restart"/>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jc w:val="center"/>
              <w:rPr>
                <w:b/>
              </w:rPr>
            </w:pPr>
            <w:r w:rsidRPr="00DB5BC5">
              <w:rPr>
                <w:b/>
              </w:rPr>
              <w:t>№</w:t>
            </w:r>
            <w:r w:rsidRPr="00DB5BC5">
              <w:rPr>
                <w:b/>
              </w:rPr>
              <w:br/>
              <w:t>рецептуры</w:t>
            </w:r>
          </w:p>
        </w:tc>
      </w:tr>
      <w:tr w:rsidR="009C0F47" w:rsidRPr="00DB5BC5" w:rsidTr="00DB5BC5">
        <w:trPr>
          <w:trHeight w:val="225"/>
        </w:trPr>
        <w:tc>
          <w:tcPr>
            <w:tcW w:w="1817" w:type="dxa"/>
            <w:vMerge/>
            <w:tcBorders>
              <w:top w:val="single" w:sz="4" w:space="0" w:color="auto"/>
              <w:left w:val="single" w:sz="4" w:space="0" w:color="auto"/>
              <w:bottom w:val="single" w:sz="4" w:space="0" w:color="auto"/>
              <w:right w:val="single" w:sz="4" w:space="0" w:color="auto"/>
            </w:tcBorders>
            <w:vAlign w:val="center"/>
            <w:hideMark/>
          </w:tcPr>
          <w:p w:rsidR="009C0F47" w:rsidRPr="00DB5BC5" w:rsidRDefault="009C0F47" w:rsidP="00B82716">
            <w:pPr>
              <w:spacing w:after="0"/>
            </w:pPr>
          </w:p>
        </w:tc>
        <w:tc>
          <w:tcPr>
            <w:tcW w:w="4420" w:type="dxa"/>
            <w:gridSpan w:val="2"/>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196"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Белки</w:t>
            </w:r>
          </w:p>
        </w:tc>
        <w:tc>
          <w:tcPr>
            <w:tcW w:w="1256"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Жиры</w:t>
            </w:r>
          </w:p>
        </w:tc>
        <w:tc>
          <w:tcPr>
            <w:tcW w:w="1300" w:type="dxa"/>
            <w:tcBorders>
              <w:top w:val="nil"/>
              <w:left w:val="nil"/>
              <w:bottom w:val="single" w:sz="4" w:space="0" w:color="auto"/>
              <w:right w:val="single" w:sz="4" w:space="0" w:color="auto"/>
            </w:tcBorders>
            <w:vAlign w:val="center"/>
            <w:hideMark/>
          </w:tcPr>
          <w:p w:rsidR="009C0F47" w:rsidRPr="00DB5BC5" w:rsidRDefault="009C0F47" w:rsidP="00B82716">
            <w:pPr>
              <w:spacing w:after="0"/>
              <w:jc w:val="center"/>
              <w:rPr>
                <w:b/>
              </w:rPr>
            </w:pPr>
            <w:r w:rsidRPr="00DB5BC5">
              <w:rPr>
                <w:b/>
              </w:rPr>
              <w:t>Углеводы</w:t>
            </w:r>
          </w:p>
        </w:tc>
        <w:tc>
          <w:tcPr>
            <w:tcW w:w="2671"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c>
          <w:tcPr>
            <w:tcW w:w="1285" w:type="dxa"/>
            <w:vMerge/>
            <w:tcBorders>
              <w:top w:val="single" w:sz="4" w:space="0" w:color="auto"/>
              <w:left w:val="single" w:sz="4" w:space="0" w:color="auto"/>
              <w:bottom w:val="single" w:sz="4" w:space="0" w:color="000000"/>
              <w:right w:val="single" w:sz="4" w:space="0" w:color="auto"/>
            </w:tcBorders>
            <w:vAlign w:val="center"/>
            <w:hideMark/>
          </w:tcPr>
          <w:p w:rsidR="009C0F47" w:rsidRPr="00DB5BC5" w:rsidRDefault="009C0F47" w:rsidP="00B82716">
            <w:pPr>
              <w:spacing w:after="0"/>
            </w:pP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Завтрак</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Каша "Дружба" молочная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260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Таб.2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Чай с сахаром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458</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60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60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Масло сливочное (порциями) 20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8</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76</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Сыр сычужный твердый (порциями) 20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50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72</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Завтрак</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550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26</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563</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DB5BC5">
        <w:trPr>
          <w:trHeight w:val="225"/>
        </w:trPr>
        <w:tc>
          <w:tcPr>
            <w:tcW w:w="1817" w:type="dxa"/>
            <w:tcBorders>
              <w:top w:val="single" w:sz="4" w:space="0" w:color="auto"/>
              <w:left w:val="single" w:sz="4" w:space="0" w:color="auto"/>
              <w:bottom w:val="nil"/>
              <w:right w:val="single" w:sz="4" w:space="0" w:color="auto"/>
            </w:tcBorders>
            <w:noWrap/>
            <w:vAlign w:val="bottom"/>
            <w:hideMark/>
          </w:tcPr>
          <w:p w:rsidR="009C0F47" w:rsidRPr="00DB5BC5" w:rsidRDefault="009C0F47" w:rsidP="00B82716">
            <w:pPr>
              <w:spacing w:after="0"/>
              <w:rPr>
                <w:b/>
                <w:bCs/>
              </w:rPr>
            </w:pPr>
            <w:r w:rsidRPr="00DB5BC5">
              <w:rPr>
                <w:b/>
                <w:bCs/>
              </w:rPr>
              <w:t>Обед</w:t>
            </w:r>
          </w:p>
        </w:tc>
        <w:tc>
          <w:tcPr>
            <w:tcW w:w="4420" w:type="dxa"/>
            <w:gridSpan w:val="2"/>
            <w:tcBorders>
              <w:top w:val="single" w:sz="4" w:space="0" w:color="auto"/>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19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56"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300"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2671" w:type="dxa"/>
            <w:tcBorders>
              <w:top w:val="nil"/>
              <w:left w:val="nil"/>
              <w:bottom w:val="single" w:sz="4" w:space="0" w:color="auto"/>
              <w:right w:val="nil"/>
            </w:tcBorders>
            <w:noWrap/>
            <w:vAlign w:val="bottom"/>
            <w:hideMark/>
          </w:tcPr>
          <w:p w:rsidR="009C0F47" w:rsidRPr="00DB5BC5" w:rsidRDefault="009C0F47" w:rsidP="00DB5BC5">
            <w:pPr>
              <w:spacing w:after="0"/>
              <w:ind w:firstLineChars="100" w:firstLine="241"/>
              <w:rPr>
                <w:b/>
                <w:bCs/>
              </w:rPr>
            </w:pPr>
            <w:r w:rsidRPr="00DB5BC5">
              <w:rPr>
                <w:b/>
                <w:bCs/>
              </w:rPr>
              <w:t> </w:t>
            </w:r>
          </w:p>
        </w:tc>
        <w:tc>
          <w:tcPr>
            <w:tcW w:w="1285" w:type="dxa"/>
            <w:tcBorders>
              <w:top w:val="nil"/>
              <w:left w:val="nil"/>
              <w:bottom w:val="single" w:sz="4" w:space="0" w:color="auto"/>
              <w:right w:val="single" w:sz="4" w:space="0" w:color="auto"/>
            </w:tcBorders>
            <w:noWrap/>
            <w:vAlign w:val="bottom"/>
            <w:hideMark/>
          </w:tcPr>
          <w:p w:rsidR="009C0F47" w:rsidRPr="00DB5BC5" w:rsidRDefault="009C0F47" w:rsidP="00B82716">
            <w:pPr>
              <w:spacing w:after="0"/>
            </w:pPr>
            <w:r w:rsidRPr="00DB5BC5">
              <w:t> </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Рассольник ленинградский 250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250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169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97</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Сосиски отварные 100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24</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300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74</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Макаронные изделия отварные 180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180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7</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37</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276</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255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 xml:space="preserve">Овощи сезонные (порциями) Огурцы 100 </w:t>
            </w:r>
            <w:proofErr w:type="spellStart"/>
            <w:r w:rsidRPr="00DB5BC5">
              <w:t>гр</w:t>
            </w:r>
            <w:proofErr w:type="spellEnd"/>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100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19</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145</w:t>
            </w:r>
          </w:p>
        </w:tc>
      </w:tr>
      <w:tr w:rsidR="009C0F47" w:rsidRPr="00DB5BC5" w:rsidTr="00DB5BC5">
        <w:trPr>
          <w:trHeight w:val="225"/>
        </w:trPr>
        <w:tc>
          <w:tcPr>
            <w:tcW w:w="1817" w:type="dxa"/>
            <w:tcBorders>
              <w:top w:val="nil"/>
              <w:left w:val="single" w:sz="4" w:space="0" w:color="auto"/>
              <w:bottom w:val="nil"/>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Хлеб пшеничный 2 сорт обогащенный 40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40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20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94</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13002</w:t>
            </w:r>
          </w:p>
        </w:tc>
      </w:tr>
      <w:tr w:rsidR="009C0F47" w:rsidRPr="00DB5BC5" w:rsidTr="00DB5BC5">
        <w:trPr>
          <w:trHeight w:val="225"/>
        </w:trPr>
        <w:tc>
          <w:tcPr>
            <w:tcW w:w="1817" w:type="dxa"/>
            <w:tcBorders>
              <w:top w:val="nil"/>
              <w:left w:val="single" w:sz="4" w:space="0" w:color="auto"/>
              <w:bottom w:val="single" w:sz="4" w:space="0" w:color="auto"/>
              <w:right w:val="nil"/>
            </w:tcBorders>
            <w:noWrap/>
            <w:vAlign w:val="bottom"/>
            <w:hideMark/>
          </w:tcPr>
          <w:p w:rsidR="009C0F47" w:rsidRPr="00DB5BC5" w:rsidRDefault="009C0F47" w:rsidP="00B82716">
            <w:pPr>
              <w:spacing w:after="0"/>
            </w:pPr>
          </w:p>
        </w:tc>
        <w:tc>
          <w:tcPr>
            <w:tcW w:w="4420" w:type="dxa"/>
            <w:gridSpan w:val="2"/>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pPr>
            <w:r w:rsidRPr="00DB5BC5">
              <w:t>Компот из смеси сухофруктов 200 гр.</w:t>
            </w:r>
          </w:p>
        </w:tc>
        <w:tc>
          <w:tcPr>
            <w:tcW w:w="1196" w:type="dxa"/>
            <w:tcBorders>
              <w:top w:val="nil"/>
              <w:left w:val="nil"/>
              <w:bottom w:val="single" w:sz="4" w:space="0" w:color="auto"/>
              <w:right w:val="single" w:sz="4" w:space="0" w:color="auto"/>
            </w:tcBorders>
            <w:hideMark/>
          </w:tcPr>
          <w:p w:rsidR="009C0F47" w:rsidRPr="00DB5BC5" w:rsidRDefault="009C0F47" w:rsidP="00B82716">
            <w:pPr>
              <w:spacing w:after="0"/>
              <w:jc w:val="center"/>
            </w:pPr>
            <w:r w:rsidRPr="00DB5BC5">
              <w:t>200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10</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40</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492</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Обед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870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28</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33</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111</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898</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день</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1 420</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53</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59</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196</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1461</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6237" w:type="dxa"/>
            <w:gridSpan w:val="3"/>
            <w:tcBorders>
              <w:top w:val="single" w:sz="4" w:space="0" w:color="auto"/>
              <w:left w:val="single" w:sz="4" w:space="0" w:color="auto"/>
              <w:bottom w:val="single" w:sz="4" w:space="0" w:color="auto"/>
              <w:right w:val="nil"/>
            </w:tcBorders>
            <w:hideMark/>
          </w:tcPr>
          <w:p w:rsidR="009C0F47" w:rsidRPr="00DB5BC5" w:rsidRDefault="009C0F47" w:rsidP="00B82716">
            <w:pPr>
              <w:spacing w:after="0"/>
              <w:rPr>
                <w:b/>
                <w:bCs/>
              </w:rPr>
            </w:pPr>
            <w:r w:rsidRPr="00DB5BC5">
              <w:rPr>
                <w:b/>
                <w:bCs/>
              </w:rPr>
              <w:t>Итого за период</w:t>
            </w:r>
          </w:p>
        </w:tc>
        <w:tc>
          <w:tcPr>
            <w:tcW w:w="1196" w:type="dxa"/>
            <w:tcBorders>
              <w:top w:val="nil"/>
              <w:left w:val="single" w:sz="4" w:space="0" w:color="auto"/>
              <w:bottom w:val="single" w:sz="4" w:space="0" w:color="auto"/>
              <w:right w:val="single" w:sz="4" w:space="0" w:color="auto"/>
            </w:tcBorders>
            <w:hideMark/>
          </w:tcPr>
          <w:p w:rsidR="009C0F47" w:rsidRPr="00DB5BC5" w:rsidRDefault="009C0F47" w:rsidP="00B82716">
            <w:pPr>
              <w:spacing w:after="0"/>
              <w:jc w:val="center"/>
              <w:rPr>
                <w:b/>
              </w:rPr>
            </w:pPr>
            <w:r w:rsidRPr="00DB5BC5">
              <w:rPr>
                <w:b/>
              </w:rPr>
              <w:t>14 415</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606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635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2245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17882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r w:rsidR="009C0F47" w:rsidRPr="00DB5BC5" w:rsidTr="00B82716">
        <w:trPr>
          <w:trHeight w:val="225"/>
        </w:trPr>
        <w:tc>
          <w:tcPr>
            <w:tcW w:w="7433" w:type="dxa"/>
            <w:gridSpan w:val="4"/>
            <w:tcBorders>
              <w:top w:val="single" w:sz="4" w:space="0" w:color="auto"/>
              <w:left w:val="single" w:sz="4" w:space="0" w:color="auto"/>
              <w:bottom w:val="single" w:sz="4" w:space="0" w:color="auto"/>
              <w:right w:val="single" w:sz="4" w:space="0" w:color="auto"/>
            </w:tcBorders>
            <w:hideMark/>
          </w:tcPr>
          <w:p w:rsidR="009C0F47" w:rsidRPr="00DB5BC5" w:rsidRDefault="009C0F47" w:rsidP="00B82716">
            <w:pPr>
              <w:spacing w:after="0"/>
              <w:rPr>
                <w:b/>
                <w:bCs/>
              </w:rPr>
            </w:pPr>
            <w:r w:rsidRPr="00DB5BC5">
              <w:rPr>
                <w:b/>
                <w:bCs/>
              </w:rPr>
              <w:t>Среднее значение за период</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60,6</w:t>
            </w:r>
          </w:p>
        </w:tc>
        <w:tc>
          <w:tcPr>
            <w:tcW w:w="1256"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63,5</w:t>
            </w:r>
          </w:p>
        </w:tc>
        <w:tc>
          <w:tcPr>
            <w:tcW w:w="1300"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224,5</w:t>
            </w:r>
          </w:p>
        </w:tc>
        <w:tc>
          <w:tcPr>
            <w:tcW w:w="2671" w:type="dxa"/>
            <w:tcBorders>
              <w:top w:val="nil"/>
              <w:left w:val="nil"/>
              <w:bottom w:val="single" w:sz="4" w:space="0" w:color="auto"/>
              <w:right w:val="single" w:sz="4" w:space="0" w:color="auto"/>
            </w:tcBorders>
            <w:noWrap/>
            <w:hideMark/>
          </w:tcPr>
          <w:p w:rsidR="009C0F47" w:rsidRPr="00DB5BC5" w:rsidRDefault="009C0F47" w:rsidP="00B82716">
            <w:pPr>
              <w:spacing w:after="0"/>
              <w:jc w:val="center"/>
              <w:rPr>
                <w:b/>
              </w:rPr>
            </w:pPr>
            <w:r w:rsidRPr="00DB5BC5">
              <w:rPr>
                <w:b/>
              </w:rPr>
              <w:t>1788,2</w:t>
            </w:r>
          </w:p>
        </w:tc>
        <w:tc>
          <w:tcPr>
            <w:tcW w:w="1285" w:type="dxa"/>
            <w:tcBorders>
              <w:top w:val="nil"/>
              <w:left w:val="nil"/>
              <w:bottom w:val="single" w:sz="4" w:space="0" w:color="auto"/>
              <w:right w:val="single" w:sz="4" w:space="0" w:color="auto"/>
            </w:tcBorders>
            <w:noWrap/>
            <w:hideMark/>
          </w:tcPr>
          <w:p w:rsidR="009C0F47" w:rsidRPr="00DB5BC5" w:rsidRDefault="009C0F47" w:rsidP="00B82716">
            <w:pPr>
              <w:spacing w:after="0"/>
              <w:jc w:val="center"/>
            </w:pPr>
            <w:r w:rsidRPr="00DB5BC5">
              <w:t> </w:t>
            </w:r>
          </w:p>
        </w:tc>
      </w:tr>
    </w:tbl>
    <w:p w:rsidR="005149B7" w:rsidRPr="0056022A" w:rsidRDefault="005149B7" w:rsidP="001F18A5">
      <w:pPr>
        <w:spacing w:after="0"/>
        <w:jc w:val="left"/>
      </w:pPr>
    </w:p>
    <w:sectPr w:rsidR="005149B7" w:rsidRPr="0056022A" w:rsidSect="006616F9">
      <w:footerReference w:type="default" r:id="rId8"/>
      <w:pgSz w:w="16838" w:h="11906" w:orient="landscape"/>
      <w:pgMar w:top="851" w:right="567" w:bottom="709" w:left="42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13515" w:rsidRDefault="00A13515" w:rsidP="0007768A">
      <w:pPr>
        <w:spacing w:after="0"/>
      </w:pPr>
      <w:r>
        <w:separator/>
      </w:r>
    </w:p>
  </w:endnote>
  <w:endnote w:type="continuationSeparator" w:id="0">
    <w:p w:rsidR="00A13515" w:rsidRDefault="00A13515" w:rsidP="0007768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1"/>
    <w:family w:val="roman"/>
    <w:notTrueType/>
    <w:pitch w:val="variable"/>
    <w:sig w:usb0="0000A003" w:usb1="00000000" w:usb2="00000000" w:usb3="00000000" w:csb0="00000001" w:csb1="00000000"/>
  </w:font>
  <w:font w:name="CIDFont+F2">
    <w:altName w:val="Times New Roman"/>
    <w:panose1 w:val="020B0604020202020204"/>
    <w:charset w:val="00"/>
    <w:family w:val="roman"/>
    <w:notTrueType/>
    <w:pitch w:val="default"/>
  </w:font>
  <w:font w:name="GaramondNarrowC">
    <w:altName w:val="Courier New"/>
    <w:panose1 w:val="020B0604020202020204"/>
    <w:charset w:val="00"/>
    <w:family w:val="decorative"/>
    <w:notTrueType/>
    <w:pitch w:val="variable"/>
    <w:sig w:usb0="00000203" w:usb1="00000000" w:usb2="00000000" w:usb3="00000000" w:csb0="00000005" w:csb1="00000000"/>
  </w:font>
  <w:font w:name="Sylfaen">
    <w:panose1 w:val="010A0502050306030303"/>
    <w:charset w:val="CC"/>
    <w:family w:val="roman"/>
    <w:pitch w:val="variable"/>
    <w:sig w:usb0="040006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 w:name="GaramondC">
    <w:altName w:val="Courier New"/>
    <w:panose1 w:val="020B0604020202020204"/>
    <w:charset w:val="00"/>
    <w:family w:val="decorative"/>
    <w:notTrueType/>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GaramondC-Light">
    <w:altName w:val="Times New Roman"/>
    <w:panose1 w:val="020B0604020202020204"/>
    <w:charset w:val="CC"/>
    <w:family w:val="roman"/>
    <w:notTrueType/>
    <w:pitch w:val="default"/>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82716" w:rsidRDefault="00B82716">
    <w:pPr>
      <w:pStyle w:val="af1"/>
    </w:pPr>
    <w:r>
      <w:fldChar w:fldCharType="begin"/>
    </w:r>
    <w:r>
      <w:instrText xml:space="preserve"> PAGE   \* MERGEFORMAT </w:instrText>
    </w:r>
    <w:r>
      <w:fldChar w:fldCharType="separate"/>
    </w:r>
    <w:r w:rsidR="00DB5BC5">
      <w:t>28</w:t>
    </w:r>
    <w:r>
      <w:fldChar w:fldCharType="end"/>
    </w:r>
  </w:p>
  <w:p w:rsidR="00B82716" w:rsidRDefault="00B8271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13515" w:rsidRDefault="00A13515" w:rsidP="0007768A">
      <w:pPr>
        <w:spacing w:after="0"/>
      </w:pPr>
      <w:r>
        <w:separator/>
      </w:r>
    </w:p>
  </w:footnote>
  <w:footnote w:type="continuationSeparator" w:id="0">
    <w:p w:rsidR="00A13515" w:rsidRDefault="00A13515" w:rsidP="0007768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A7E1E3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4527FE0"/>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5BEF15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2CEE1CDA"/>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9BE085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122D61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B30D18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490554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B0E612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382A196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1"/>
    <w:lvl w:ilvl="0">
      <w:start w:val="1"/>
      <w:numFmt w:val="decimal"/>
      <w:lvlText w:val="%1."/>
      <w:lvlJc w:val="center"/>
      <w:pPr>
        <w:tabs>
          <w:tab w:val="num" w:pos="0"/>
        </w:tabs>
        <w:ind w:left="0" w:firstLine="0"/>
      </w:pPr>
      <w:rPr>
        <w:rFonts w:ascii="Symbol" w:hAnsi="Symbol" w:cs="Symbol"/>
      </w:rPr>
    </w:lvl>
    <w:lvl w:ilvl="1">
      <w:start w:val="1"/>
      <w:numFmt w:val="decimal"/>
      <w:lvlText w:val="2.%2"/>
      <w:lvlJc w:val="left"/>
      <w:pPr>
        <w:tabs>
          <w:tab w:val="num" w:pos="851"/>
        </w:tabs>
        <w:ind w:left="0" w:firstLine="0"/>
      </w:pPr>
      <w:rPr>
        <w:rFonts w:ascii="Courier New" w:hAnsi="Courier New" w:cs="Courier New"/>
      </w:rPr>
    </w:lvl>
    <w:lvl w:ilvl="2">
      <w:start w:val="1"/>
      <w:numFmt w:val="decimal"/>
      <w:lvlText w:val="2.%2.%3"/>
      <w:lvlJc w:val="left"/>
      <w:pPr>
        <w:tabs>
          <w:tab w:val="num" w:pos="851"/>
        </w:tabs>
        <w:ind w:left="0" w:firstLine="0"/>
      </w:pPr>
      <w:rPr>
        <w:rFonts w:ascii="Wingdings" w:hAnsi="Wingdings" w:cs="Wingdings"/>
      </w:rPr>
    </w:lvl>
    <w:lvl w:ilvl="3">
      <w:start w:val="1"/>
      <w:numFmt w:val="decimal"/>
      <w:pStyle w:val="-"/>
      <w:lvlText w:val="%4."/>
      <w:lvlJc w:val="center"/>
      <w:pPr>
        <w:tabs>
          <w:tab w:val="num" w:pos="0"/>
        </w:tabs>
        <w:ind w:left="0" w:firstLine="0"/>
      </w:pPr>
      <w:rPr>
        <w:rFonts w:ascii="Symbol" w:hAnsi="Symbol" w:cs="Symbol"/>
      </w:rPr>
    </w:lvl>
    <w:lvl w:ilvl="4">
      <w:start w:val="1"/>
      <w:numFmt w:val="lowerLetter"/>
      <w:lvlText w:val="%5)"/>
      <w:lvlJc w:val="left"/>
      <w:pPr>
        <w:tabs>
          <w:tab w:val="num" w:pos="1134"/>
        </w:tabs>
        <w:ind w:left="0" w:firstLine="0"/>
      </w:pPr>
    </w:lvl>
    <w:lvl w:ilvl="5">
      <w:start w:val="1"/>
      <w:numFmt w:val="bullet"/>
      <w:lvlText w:val=""/>
      <w:lvlJc w:val="left"/>
      <w:pPr>
        <w:tabs>
          <w:tab w:val="num" w:pos="1701"/>
        </w:tabs>
        <w:ind w:left="0" w:firstLine="0"/>
      </w:pPr>
      <w:rPr>
        <w:rFonts w:ascii="Symbol" w:hAnsi="Symbol" w:cs="Symbol"/>
      </w:rPr>
    </w:lvl>
    <w:lvl w:ilvl="6">
      <w:start w:val="1"/>
      <w:numFmt w:val="lowerLetter"/>
      <w:lvlText w:val="%5.%6.%7)"/>
      <w:lvlJc w:val="left"/>
      <w:pPr>
        <w:tabs>
          <w:tab w:val="num" w:pos="2268"/>
        </w:tabs>
        <w:ind w:left="0" w:firstLine="0"/>
      </w:pPr>
    </w:lvl>
    <w:lvl w:ilvl="7">
      <w:start w:val="1"/>
      <w:numFmt w:val="decimal"/>
      <w:lvlText w:val="%1.%2.%3.%4.%5.%6.%7.%8."/>
      <w:lvlJc w:val="left"/>
      <w:pPr>
        <w:tabs>
          <w:tab w:val="num" w:pos="3978"/>
        </w:tabs>
        <w:ind w:left="0" w:firstLine="0"/>
      </w:pPr>
    </w:lvl>
    <w:lvl w:ilvl="8">
      <w:start w:val="1"/>
      <w:numFmt w:val="decimal"/>
      <w:lvlText w:val="%1.%2.%3.%4.%5.%6.%7.%8.%9."/>
      <w:lvlJc w:val="left"/>
      <w:pPr>
        <w:tabs>
          <w:tab w:val="num" w:pos="4698"/>
        </w:tabs>
        <w:ind w:left="0" w:firstLine="0"/>
      </w:pPr>
    </w:lvl>
  </w:abstractNum>
  <w:abstractNum w:abstractNumId="11" w15:restartNumberingAfterBreak="0">
    <w:nsid w:val="00000002"/>
    <w:multiLevelType w:val="multilevel"/>
    <w:tmpl w:val="19B46FF6"/>
    <w:name w:val="WW8Num1"/>
    <w:lvl w:ilvl="0">
      <w:start w:val="1"/>
      <w:numFmt w:val="decimal"/>
      <w:lvlText w:val="%1."/>
      <w:lvlJc w:val="left"/>
      <w:pPr>
        <w:tabs>
          <w:tab w:val="num" w:pos="1209"/>
        </w:tabs>
        <w:ind w:left="1209" w:hanging="360"/>
      </w:pPr>
      <w:rPr>
        <w:rFonts w:ascii="Times New Roman" w:eastAsia="Times New Roman" w:hAnsi="Times New Roman" w:cs="Times New Roman"/>
        <w:b/>
      </w:rPr>
    </w:lvl>
    <w:lvl w:ilvl="1">
      <w:start w:val="1"/>
      <w:numFmt w:val="decimal"/>
      <w:isLgl/>
      <w:lvlText w:val="%1.%2"/>
      <w:lvlJc w:val="left"/>
      <w:pPr>
        <w:ind w:left="1209" w:hanging="360"/>
      </w:pPr>
      <w:rPr>
        <w:rFonts w:cs="Times New Roman" w:hint="default"/>
        <w:b w:val="0"/>
      </w:rPr>
    </w:lvl>
    <w:lvl w:ilvl="2">
      <w:start w:val="1"/>
      <w:numFmt w:val="decimal"/>
      <w:isLgl/>
      <w:lvlText w:val="%1.%2.%3"/>
      <w:lvlJc w:val="left"/>
      <w:pPr>
        <w:ind w:left="1569" w:hanging="720"/>
      </w:pPr>
      <w:rPr>
        <w:rFonts w:cs="Times New Roman" w:hint="default"/>
        <w:b w:val="0"/>
      </w:rPr>
    </w:lvl>
    <w:lvl w:ilvl="3">
      <w:start w:val="1"/>
      <w:numFmt w:val="decimal"/>
      <w:isLgl/>
      <w:lvlText w:val="%1.%2.%3.%4"/>
      <w:lvlJc w:val="left"/>
      <w:pPr>
        <w:ind w:left="1569" w:hanging="720"/>
      </w:pPr>
      <w:rPr>
        <w:rFonts w:cs="Times New Roman" w:hint="default"/>
      </w:rPr>
    </w:lvl>
    <w:lvl w:ilvl="4">
      <w:start w:val="1"/>
      <w:numFmt w:val="decimal"/>
      <w:isLgl/>
      <w:lvlText w:val="%1.%2.%3.%4.%5"/>
      <w:lvlJc w:val="left"/>
      <w:pPr>
        <w:ind w:left="1929" w:hanging="1080"/>
      </w:pPr>
      <w:rPr>
        <w:rFonts w:cs="Times New Roman" w:hint="default"/>
      </w:rPr>
    </w:lvl>
    <w:lvl w:ilvl="5">
      <w:start w:val="1"/>
      <w:numFmt w:val="decimal"/>
      <w:isLgl/>
      <w:lvlText w:val="%1.%2.%3.%4.%5.%6"/>
      <w:lvlJc w:val="left"/>
      <w:pPr>
        <w:ind w:left="1929" w:hanging="1080"/>
      </w:pPr>
      <w:rPr>
        <w:rFonts w:cs="Times New Roman" w:hint="default"/>
      </w:rPr>
    </w:lvl>
    <w:lvl w:ilvl="6">
      <w:start w:val="1"/>
      <w:numFmt w:val="decimal"/>
      <w:isLgl/>
      <w:lvlText w:val="%1.%2.%3.%4.%5.%6.%7"/>
      <w:lvlJc w:val="left"/>
      <w:pPr>
        <w:ind w:left="2289" w:hanging="1440"/>
      </w:pPr>
      <w:rPr>
        <w:rFonts w:cs="Times New Roman" w:hint="default"/>
      </w:rPr>
    </w:lvl>
    <w:lvl w:ilvl="7">
      <w:start w:val="1"/>
      <w:numFmt w:val="decimal"/>
      <w:isLgl/>
      <w:lvlText w:val="%1.%2.%3.%4.%5.%6.%7.%8"/>
      <w:lvlJc w:val="left"/>
      <w:pPr>
        <w:ind w:left="2649" w:hanging="1800"/>
      </w:pPr>
      <w:rPr>
        <w:rFonts w:cs="Times New Roman" w:hint="default"/>
      </w:rPr>
    </w:lvl>
    <w:lvl w:ilvl="8">
      <w:start w:val="1"/>
      <w:numFmt w:val="decimal"/>
      <w:isLgl/>
      <w:lvlText w:val="%1.%2.%3.%4.%5.%6.%7.%8.%9"/>
      <w:lvlJc w:val="left"/>
      <w:pPr>
        <w:ind w:left="2649" w:hanging="1800"/>
      </w:pPr>
      <w:rPr>
        <w:rFonts w:cs="Times New Roman" w:hint="default"/>
      </w:rPr>
    </w:lvl>
  </w:abstractNum>
  <w:abstractNum w:abstractNumId="12" w15:restartNumberingAfterBreak="0">
    <w:nsid w:val="00000003"/>
    <w:multiLevelType w:val="multilevel"/>
    <w:tmpl w:val="00000003"/>
    <w:name w:val="WW8Num3"/>
    <w:lvl w:ilvl="0">
      <w:start w:val="1"/>
      <w:numFmt w:val="decimal"/>
      <w:pStyle w:val="-0"/>
      <w:lvlText w:val="%1."/>
      <w:lvlJc w:val="center"/>
      <w:pPr>
        <w:tabs>
          <w:tab w:val="num" w:pos="0"/>
        </w:tabs>
        <w:ind w:left="0" w:firstLine="0"/>
      </w:pPr>
      <w:rPr>
        <w:b/>
        <w:i w:val="0"/>
      </w:rPr>
    </w:lvl>
    <w:lvl w:ilvl="1">
      <w:start w:val="1"/>
      <w:numFmt w:val="decimal"/>
      <w:lvlText w:val="2.%2"/>
      <w:lvlJc w:val="left"/>
      <w:pPr>
        <w:tabs>
          <w:tab w:val="num" w:pos="851"/>
        </w:tabs>
        <w:ind w:left="0" w:firstLine="0"/>
      </w:pPr>
      <w:rPr>
        <w:rFonts w:cs="Times New Roman"/>
        <w:b w:val="0"/>
        <w:bCs w:val="0"/>
        <w:i w:val="0"/>
        <w:iCs w:val="0"/>
        <w:caps w:val="0"/>
        <w:smallCaps w:val="0"/>
        <w:strike w:val="0"/>
        <w:dstrike w:val="0"/>
        <w:outline w:val="0"/>
        <w:shadow w:val="0"/>
        <w:emboss w:val="0"/>
        <w:imprint w:val="0"/>
        <w:vanish w:val="0"/>
        <w:webHidden w:val="0"/>
        <w:color w:val="auto"/>
        <w:spacing w:val="0"/>
        <w:w w:val="100"/>
        <w:kern w:val="2"/>
        <w:position w:val="0"/>
        <w:sz w:val="24"/>
        <w:szCs w:val="24"/>
        <w:u w:val="none"/>
        <w:effect w:val="none"/>
        <w:vertAlign w:val="baseline"/>
        <w:specVanish w:val="0"/>
      </w:rPr>
    </w:lvl>
    <w:lvl w:ilvl="2">
      <w:start w:val="1"/>
      <w:numFmt w:val="decimal"/>
      <w:lvlText w:val="2.%2.%3"/>
      <w:lvlJc w:val="left"/>
      <w:pPr>
        <w:tabs>
          <w:tab w:val="num" w:pos="851"/>
        </w:tabs>
        <w:ind w:left="0" w:firstLine="0"/>
      </w:pPr>
      <w:rPr>
        <w:b w:val="0"/>
        <w:bCs w:val="0"/>
        <w:i w:val="0"/>
        <w:iCs w:val="0"/>
      </w:rPr>
    </w:lvl>
    <w:lvl w:ilvl="3">
      <w:start w:val="1"/>
      <w:numFmt w:val="lowerLetter"/>
      <w:lvlText w:val="%4)"/>
      <w:lvlJc w:val="left"/>
      <w:pPr>
        <w:tabs>
          <w:tab w:val="num" w:pos="1418"/>
        </w:tabs>
        <w:ind w:left="0" w:firstLine="0"/>
      </w:pPr>
      <w:rPr>
        <w:rFonts w:cs="Times New Roman"/>
        <w:b w:val="0"/>
        <w:bCs w:val="0"/>
        <w:i w:val="0"/>
        <w:iCs w:val="0"/>
        <w:caps w:val="0"/>
        <w:smallCaps w:val="0"/>
        <w:strike w:val="0"/>
        <w:dstrike w:val="0"/>
        <w:outline w:val="0"/>
        <w:shadow w:val="0"/>
        <w:emboss w:val="0"/>
        <w:imprint w:val="0"/>
        <w:vanish w:val="0"/>
        <w:webHidden w:val="0"/>
        <w:color w:val="auto"/>
        <w:spacing w:val="0"/>
        <w:w w:val="100"/>
        <w:kern w:val="2"/>
        <w:position w:val="0"/>
        <w:sz w:val="24"/>
        <w:u w:val="none"/>
        <w:effect w:val="none"/>
        <w:vertAlign w:val="baseline"/>
        <w:specVanish w:val="0"/>
      </w:rPr>
    </w:lvl>
    <w:lvl w:ilvl="4">
      <w:start w:val="1"/>
      <w:numFmt w:val="lowerLetter"/>
      <w:lvlText w:val="%5)"/>
      <w:lvlJc w:val="left"/>
      <w:pPr>
        <w:tabs>
          <w:tab w:val="num" w:pos="1134"/>
        </w:tabs>
        <w:ind w:left="0" w:firstLine="0"/>
      </w:pPr>
    </w:lvl>
    <w:lvl w:ilvl="5">
      <w:start w:val="1"/>
      <w:numFmt w:val="bullet"/>
      <w:lvlText w:val=""/>
      <w:lvlJc w:val="left"/>
      <w:pPr>
        <w:tabs>
          <w:tab w:val="num" w:pos="1701"/>
        </w:tabs>
        <w:ind w:left="0" w:firstLine="0"/>
      </w:pPr>
      <w:rPr>
        <w:rFonts w:ascii="Symbol" w:hAnsi="Symbol" w:cs="Symbol"/>
      </w:rPr>
    </w:lvl>
    <w:lvl w:ilvl="6">
      <w:start w:val="1"/>
      <w:numFmt w:val="lowerLetter"/>
      <w:lvlText w:val="%5.%6.%7)"/>
      <w:lvlJc w:val="left"/>
      <w:pPr>
        <w:tabs>
          <w:tab w:val="num" w:pos="2268"/>
        </w:tabs>
        <w:ind w:left="0" w:firstLine="0"/>
      </w:pPr>
    </w:lvl>
    <w:lvl w:ilvl="7">
      <w:start w:val="1"/>
      <w:numFmt w:val="decimal"/>
      <w:lvlText w:val="%1.%2.%3.%4.%5.%6.%7.%8."/>
      <w:lvlJc w:val="left"/>
      <w:pPr>
        <w:tabs>
          <w:tab w:val="num" w:pos="3978"/>
        </w:tabs>
        <w:ind w:left="0" w:firstLine="0"/>
      </w:pPr>
    </w:lvl>
    <w:lvl w:ilvl="8">
      <w:start w:val="1"/>
      <w:numFmt w:val="decimal"/>
      <w:lvlText w:val="%1.%2.%3.%4.%5.%6.%7.%8.%9."/>
      <w:lvlJc w:val="left"/>
      <w:pPr>
        <w:tabs>
          <w:tab w:val="num" w:pos="4698"/>
        </w:tabs>
        <w:ind w:left="0" w:firstLine="0"/>
      </w:pPr>
    </w:lvl>
  </w:abstractNum>
  <w:abstractNum w:abstractNumId="13" w15:restartNumberingAfterBreak="0">
    <w:nsid w:val="00000004"/>
    <w:multiLevelType w:val="singleLevel"/>
    <w:tmpl w:val="00000004"/>
    <w:name w:val="WW8Num4"/>
    <w:lvl w:ilvl="0">
      <w:start w:val="1"/>
      <w:numFmt w:val="bullet"/>
      <w:lvlText w:val=""/>
      <w:lvlJc w:val="left"/>
      <w:pPr>
        <w:tabs>
          <w:tab w:val="num" w:pos="780"/>
        </w:tabs>
        <w:ind w:left="0" w:firstLine="0"/>
      </w:pPr>
      <w:rPr>
        <w:rFonts w:ascii="Symbol" w:hAnsi="Symbol" w:cs="Symbol"/>
      </w:rPr>
    </w:lvl>
  </w:abstractNum>
  <w:abstractNum w:abstractNumId="14" w15:restartNumberingAfterBreak="0">
    <w:nsid w:val="00000005"/>
    <w:multiLevelType w:val="singleLevel"/>
    <w:tmpl w:val="00000005"/>
    <w:name w:val="WW8Num5"/>
    <w:lvl w:ilvl="0">
      <w:start w:val="1"/>
      <w:numFmt w:val="bullet"/>
      <w:lvlText w:val=""/>
      <w:lvlJc w:val="left"/>
      <w:pPr>
        <w:tabs>
          <w:tab w:val="num" w:pos="1152"/>
        </w:tabs>
        <w:ind w:left="0" w:firstLine="0"/>
      </w:pPr>
      <w:rPr>
        <w:rFonts w:ascii="Symbol" w:hAnsi="Symbol" w:cs="Wingdings"/>
      </w:rPr>
    </w:lvl>
  </w:abstractNum>
  <w:abstractNum w:abstractNumId="15" w15:restartNumberingAfterBreak="0">
    <w:nsid w:val="00000006"/>
    <w:multiLevelType w:val="multilevel"/>
    <w:tmpl w:val="00000006"/>
    <w:name w:val="WW8Num6"/>
    <w:lvl w:ilvl="0">
      <w:start w:val="1"/>
      <w:numFmt w:val="bullet"/>
      <w:lvlText w:val=""/>
      <w:lvlJc w:val="left"/>
      <w:pPr>
        <w:tabs>
          <w:tab w:val="num" w:pos="720"/>
        </w:tabs>
        <w:ind w:left="0" w:firstLine="0"/>
      </w:pPr>
      <w:rPr>
        <w:rFonts w:ascii="Symbol" w:hAnsi="Symbol" w:cs="Symbol"/>
      </w:rPr>
    </w:lvl>
    <w:lvl w:ilvl="1">
      <w:start w:val="1"/>
      <w:numFmt w:val="bullet"/>
      <w:lvlText w:val="o"/>
      <w:lvlJc w:val="left"/>
      <w:pPr>
        <w:tabs>
          <w:tab w:val="num" w:pos="1440"/>
        </w:tabs>
        <w:ind w:left="0" w:firstLine="0"/>
      </w:pPr>
      <w:rPr>
        <w:rFonts w:ascii="Courier New" w:hAnsi="Courier New" w:cs="Courier New"/>
      </w:rPr>
    </w:lvl>
    <w:lvl w:ilvl="2">
      <w:start w:val="1"/>
      <w:numFmt w:val="bullet"/>
      <w:lvlText w:val=""/>
      <w:lvlJc w:val="left"/>
      <w:pPr>
        <w:tabs>
          <w:tab w:val="num" w:pos="2160"/>
        </w:tabs>
        <w:ind w:left="0" w:firstLine="0"/>
      </w:pPr>
      <w:rPr>
        <w:rFonts w:ascii="Wingdings" w:hAnsi="Wingdings" w:cs="Wingdings"/>
      </w:rPr>
    </w:lvl>
    <w:lvl w:ilvl="3">
      <w:start w:val="1"/>
      <w:numFmt w:val="bullet"/>
      <w:lvlText w:val=""/>
      <w:lvlJc w:val="left"/>
      <w:pPr>
        <w:tabs>
          <w:tab w:val="num" w:pos="2880"/>
        </w:tabs>
        <w:ind w:left="0" w:firstLine="0"/>
      </w:pPr>
      <w:rPr>
        <w:rFonts w:ascii="Symbol" w:hAnsi="Symbol" w:cs="Symbol"/>
      </w:rPr>
    </w:lvl>
    <w:lvl w:ilvl="4">
      <w:start w:val="1"/>
      <w:numFmt w:val="bullet"/>
      <w:lvlText w:val="o"/>
      <w:lvlJc w:val="left"/>
      <w:pPr>
        <w:tabs>
          <w:tab w:val="num" w:pos="3600"/>
        </w:tabs>
        <w:ind w:left="0" w:firstLine="0"/>
      </w:pPr>
      <w:rPr>
        <w:rFonts w:ascii="Courier New" w:hAnsi="Courier New" w:cs="Courier New"/>
      </w:rPr>
    </w:lvl>
    <w:lvl w:ilvl="5">
      <w:start w:val="1"/>
      <w:numFmt w:val="bullet"/>
      <w:lvlText w:val=""/>
      <w:lvlJc w:val="left"/>
      <w:pPr>
        <w:tabs>
          <w:tab w:val="num" w:pos="4320"/>
        </w:tabs>
        <w:ind w:left="0" w:firstLine="0"/>
      </w:pPr>
      <w:rPr>
        <w:rFonts w:ascii="Wingdings" w:hAnsi="Wingdings" w:cs="Wingdings"/>
      </w:rPr>
    </w:lvl>
    <w:lvl w:ilvl="6">
      <w:start w:val="1"/>
      <w:numFmt w:val="bullet"/>
      <w:lvlText w:val=""/>
      <w:lvlJc w:val="left"/>
      <w:pPr>
        <w:tabs>
          <w:tab w:val="num" w:pos="5040"/>
        </w:tabs>
        <w:ind w:left="0" w:firstLine="0"/>
      </w:pPr>
      <w:rPr>
        <w:rFonts w:ascii="Symbol" w:hAnsi="Symbol" w:cs="Symbol"/>
      </w:rPr>
    </w:lvl>
    <w:lvl w:ilvl="7">
      <w:start w:val="1"/>
      <w:numFmt w:val="bullet"/>
      <w:lvlText w:val="o"/>
      <w:lvlJc w:val="left"/>
      <w:pPr>
        <w:tabs>
          <w:tab w:val="num" w:pos="5760"/>
        </w:tabs>
        <w:ind w:left="0" w:firstLine="0"/>
      </w:pPr>
      <w:rPr>
        <w:rFonts w:ascii="Courier New" w:hAnsi="Courier New" w:cs="Courier New"/>
      </w:rPr>
    </w:lvl>
    <w:lvl w:ilvl="8">
      <w:start w:val="1"/>
      <w:numFmt w:val="bullet"/>
      <w:lvlText w:val=""/>
      <w:lvlJc w:val="left"/>
      <w:pPr>
        <w:tabs>
          <w:tab w:val="num" w:pos="6480"/>
        </w:tabs>
        <w:ind w:left="0" w:firstLine="0"/>
      </w:pPr>
      <w:rPr>
        <w:rFonts w:ascii="Wingdings" w:hAnsi="Wingdings" w:cs="Wingdings"/>
      </w:rPr>
    </w:lvl>
  </w:abstractNum>
  <w:abstractNum w:abstractNumId="16" w15:restartNumberingAfterBreak="0">
    <w:nsid w:val="00000007"/>
    <w:multiLevelType w:val="multilevel"/>
    <w:tmpl w:val="389E850A"/>
    <w:name w:val="WW8Num7"/>
    <w:lvl w:ilvl="0">
      <w:start w:val="4"/>
      <w:numFmt w:val="decimal"/>
      <w:lvlText w:val="%1."/>
      <w:lvlJc w:val="left"/>
      <w:pPr>
        <w:tabs>
          <w:tab w:val="num" w:pos="0"/>
        </w:tabs>
        <w:ind w:left="360" w:hanging="360"/>
      </w:pPr>
      <w:rPr>
        <w:rFonts w:ascii="Times New Roman" w:hAnsi="Times New Roman" w:cs="Times New Roman" w:hint="default"/>
        <w:b/>
      </w:rPr>
    </w:lvl>
    <w:lvl w:ilvl="1">
      <w:start w:val="1"/>
      <w:numFmt w:val="decimal"/>
      <w:lvlText w:val="%1.%2."/>
      <w:lvlJc w:val="left"/>
      <w:pPr>
        <w:tabs>
          <w:tab w:val="num" w:pos="0"/>
        </w:tabs>
        <w:ind w:left="2727" w:hanging="720"/>
      </w:pPr>
      <w:rPr>
        <w:rFonts w:ascii="Times New Roman" w:hAnsi="Times New Roman" w:cs="Times New Roman" w:hint="default"/>
        <w:b w:val="0"/>
      </w:rPr>
    </w:lvl>
    <w:lvl w:ilvl="2">
      <w:start w:val="1"/>
      <w:numFmt w:val="decimal"/>
      <w:lvlText w:val="%1.%2.%3."/>
      <w:lvlJc w:val="left"/>
      <w:pPr>
        <w:tabs>
          <w:tab w:val="num" w:pos="0"/>
        </w:tabs>
        <w:ind w:left="1571" w:hanging="720"/>
      </w:pPr>
      <w:rPr>
        <w:rFonts w:ascii="Times New Roman" w:hAnsi="Times New Roman" w:cs="Times New Roman" w:hint="default"/>
      </w:rPr>
    </w:lvl>
    <w:lvl w:ilvl="3">
      <w:start w:val="1"/>
      <w:numFmt w:val="decimal"/>
      <w:lvlText w:val="%1.%2.%3.%4."/>
      <w:lvlJc w:val="left"/>
      <w:pPr>
        <w:tabs>
          <w:tab w:val="num" w:pos="0"/>
        </w:tabs>
        <w:ind w:left="7101" w:hanging="1080"/>
      </w:pPr>
    </w:lvl>
    <w:lvl w:ilvl="4">
      <w:start w:val="1"/>
      <w:numFmt w:val="decimal"/>
      <w:lvlText w:val="%1.%2.%3.%4.%5."/>
      <w:lvlJc w:val="left"/>
      <w:pPr>
        <w:tabs>
          <w:tab w:val="num" w:pos="0"/>
        </w:tabs>
        <w:ind w:left="9108" w:hanging="1080"/>
      </w:pPr>
    </w:lvl>
    <w:lvl w:ilvl="5">
      <w:start w:val="1"/>
      <w:numFmt w:val="decimal"/>
      <w:lvlText w:val="%1.%2.%3.%4.%5.%6."/>
      <w:lvlJc w:val="left"/>
      <w:pPr>
        <w:tabs>
          <w:tab w:val="num" w:pos="0"/>
        </w:tabs>
        <w:ind w:left="11475" w:hanging="1440"/>
      </w:pPr>
    </w:lvl>
    <w:lvl w:ilvl="6">
      <w:start w:val="1"/>
      <w:numFmt w:val="decimal"/>
      <w:lvlText w:val="%1.%2.%3.%4.%5.%6.%7."/>
      <w:lvlJc w:val="left"/>
      <w:pPr>
        <w:tabs>
          <w:tab w:val="num" w:pos="0"/>
        </w:tabs>
        <w:ind w:left="13482" w:hanging="1440"/>
      </w:pPr>
    </w:lvl>
    <w:lvl w:ilvl="7">
      <w:start w:val="1"/>
      <w:numFmt w:val="decimal"/>
      <w:lvlText w:val="%1.%2.%3.%4.%5.%6.%7.%8."/>
      <w:lvlJc w:val="left"/>
      <w:pPr>
        <w:tabs>
          <w:tab w:val="num" w:pos="0"/>
        </w:tabs>
        <w:ind w:left="15849" w:hanging="1800"/>
      </w:pPr>
    </w:lvl>
    <w:lvl w:ilvl="8">
      <w:start w:val="1"/>
      <w:numFmt w:val="decimal"/>
      <w:lvlText w:val="%1.%2.%3.%4.%5.%6.%7.%8.%9."/>
      <w:lvlJc w:val="left"/>
      <w:pPr>
        <w:tabs>
          <w:tab w:val="num" w:pos="0"/>
        </w:tabs>
        <w:ind w:left="17856" w:hanging="1800"/>
      </w:pPr>
    </w:lvl>
  </w:abstractNum>
  <w:abstractNum w:abstractNumId="17" w15:restartNumberingAfterBreak="0">
    <w:nsid w:val="00000008"/>
    <w:multiLevelType w:val="singleLevel"/>
    <w:tmpl w:val="9FB2D5D4"/>
    <w:name w:val="WW8Num8"/>
    <w:lvl w:ilvl="0">
      <w:start w:val="9"/>
      <w:numFmt w:val="decimal"/>
      <w:lvlText w:val="%1."/>
      <w:lvlJc w:val="left"/>
      <w:pPr>
        <w:tabs>
          <w:tab w:val="num" w:pos="0"/>
        </w:tabs>
        <w:ind w:left="720" w:hanging="360"/>
      </w:pPr>
      <w:rPr>
        <w:rFonts w:ascii="Times New Roman" w:hAnsi="Times New Roman" w:cs="Times New Roman" w:hint="default"/>
        <w:b/>
      </w:rPr>
    </w:lvl>
  </w:abstractNum>
  <w:abstractNum w:abstractNumId="18" w15:restartNumberingAfterBreak="0">
    <w:nsid w:val="00000009"/>
    <w:multiLevelType w:val="multilevel"/>
    <w:tmpl w:val="00000009"/>
    <w:name w:val="WW8Num9"/>
    <w:lvl w:ilvl="0">
      <w:start w:val="11"/>
      <w:numFmt w:val="decimal"/>
      <w:lvlText w:val="%1."/>
      <w:lvlJc w:val="left"/>
      <w:pPr>
        <w:tabs>
          <w:tab w:val="num" w:pos="0"/>
        </w:tabs>
        <w:ind w:left="720" w:hanging="360"/>
      </w:pPr>
      <w:rPr>
        <w:b/>
        <w:color w:val="000000"/>
      </w:rPr>
    </w:lvl>
    <w:lvl w:ilvl="1">
      <w:start w:val="1"/>
      <w:numFmt w:val="decimal"/>
      <w:lvlText w:val="%1.%2."/>
      <w:lvlJc w:val="left"/>
      <w:pPr>
        <w:tabs>
          <w:tab w:val="num" w:pos="0"/>
        </w:tabs>
        <w:ind w:left="870" w:hanging="510"/>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19" w15:restartNumberingAfterBreak="0">
    <w:nsid w:val="0000000A"/>
    <w:multiLevelType w:val="multilevel"/>
    <w:tmpl w:val="E08884EE"/>
    <w:name w:val="WW8Num10"/>
    <w:lvl w:ilvl="0">
      <w:start w:val="2"/>
      <w:numFmt w:val="decimal"/>
      <w:lvlText w:val="%1."/>
      <w:lvlJc w:val="left"/>
      <w:pPr>
        <w:tabs>
          <w:tab w:val="num" w:pos="0"/>
        </w:tabs>
        <w:ind w:left="360" w:hanging="360"/>
      </w:pPr>
      <w:rPr>
        <w:b/>
      </w:rPr>
    </w:lvl>
    <w:lvl w:ilvl="1">
      <w:start w:val="5"/>
      <w:numFmt w:val="decimal"/>
      <w:lvlText w:val="%1.%2."/>
      <w:lvlJc w:val="left"/>
      <w:pPr>
        <w:tabs>
          <w:tab w:val="num" w:pos="0"/>
        </w:tabs>
        <w:ind w:left="1287" w:hanging="720"/>
      </w:pPr>
      <w:rPr>
        <w:b w:val="0"/>
      </w:rPr>
    </w:lvl>
    <w:lvl w:ilvl="2">
      <w:start w:val="1"/>
      <w:numFmt w:val="decimal"/>
      <w:lvlText w:val="%1.%2.%3."/>
      <w:lvlJc w:val="left"/>
      <w:pPr>
        <w:tabs>
          <w:tab w:val="num" w:pos="0"/>
        </w:tabs>
        <w:ind w:left="1854" w:hanging="720"/>
      </w:pPr>
    </w:lvl>
    <w:lvl w:ilvl="3">
      <w:start w:val="1"/>
      <w:numFmt w:val="decimal"/>
      <w:lvlText w:val="%1.%2.%3.%4."/>
      <w:lvlJc w:val="left"/>
      <w:pPr>
        <w:tabs>
          <w:tab w:val="num" w:pos="0"/>
        </w:tabs>
        <w:ind w:left="2781" w:hanging="1080"/>
      </w:pPr>
    </w:lvl>
    <w:lvl w:ilvl="4">
      <w:start w:val="1"/>
      <w:numFmt w:val="decimal"/>
      <w:lvlText w:val="%1.%2.%3.%4.%5."/>
      <w:lvlJc w:val="left"/>
      <w:pPr>
        <w:tabs>
          <w:tab w:val="num" w:pos="0"/>
        </w:tabs>
        <w:ind w:left="3348" w:hanging="1080"/>
      </w:pPr>
    </w:lvl>
    <w:lvl w:ilvl="5">
      <w:start w:val="1"/>
      <w:numFmt w:val="decimal"/>
      <w:lvlText w:val="%1.%2.%3.%4.%5.%6."/>
      <w:lvlJc w:val="left"/>
      <w:pPr>
        <w:tabs>
          <w:tab w:val="num" w:pos="0"/>
        </w:tabs>
        <w:ind w:left="4275" w:hanging="1440"/>
      </w:pPr>
    </w:lvl>
    <w:lvl w:ilvl="6">
      <w:start w:val="1"/>
      <w:numFmt w:val="decimal"/>
      <w:lvlText w:val="%1.%2.%3.%4.%5.%6.%7."/>
      <w:lvlJc w:val="left"/>
      <w:pPr>
        <w:tabs>
          <w:tab w:val="num" w:pos="0"/>
        </w:tabs>
        <w:ind w:left="4842" w:hanging="1440"/>
      </w:pPr>
    </w:lvl>
    <w:lvl w:ilvl="7">
      <w:start w:val="1"/>
      <w:numFmt w:val="decimal"/>
      <w:lvlText w:val="%1.%2.%3.%4.%5.%6.%7.%8."/>
      <w:lvlJc w:val="left"/>
      <w:pPr>
        <w:tabs>
          <w:tab w:val="num" w:pos="0"/>
        </w:tabs>
        <w:ind w:left="5769" w:hanging="1800"/>
      </w:pPr>
    </w:lvl>
    <w:lvl w:ilvl="8">
      <w:start w:val="1"/>
      <w:numFmt w:val="decimal"/>
      <w:lvlText w:val="%1.%2.%3.%4.%5.%6.%7.%8.%9."/>
      <w:lvlJc w:val="left"/>
      <w:pPr>
        <w:tabs>
          <w:tab w:val="num" w:pos="0"/>
        </w:tabs>
        <w:ind w:left="6336" w:hanging="1800"/>
      </w:pPr>
    </w:lvl>
  </w:abstractNum>
  <w:abstractNum w:abstractNumId="20" w15:restartNumberingAfterBreak="0">
    <w:nsid w:val="02D13105"/>
    <w:multiLevelType w:val="hybridMultilevel"/>
    <w:tmpl w:val="7FB4910A"/>
    <w:lvl w:ilvl="0" w:tplc="5B38D336">
      <w:start w:val="7"/>
      <w:numFmt w:val="decimal"/>
      <w:lvlText w:val="%1."/>
      <w:lvlJc w:val="left"/>
      <w:pPr>
        <w:ind w:left="1035" w:hanging="360"/>
      </w:pPr>
      <w:rPr>
        <w:rFonts w:cs="Times New Roman" w:hint="default"/>
      </w:rPr>
    </w:lvl>
    <w:lvl w:ilvl="1" w:tplc="04190019" w:tentative="1">
      <w:start w:val="1"/>
      <w:numFmt w:val="lowerLetter"/>
      <w:lvlText w:val="%2."/>
      <w:lvlJc w:val="left"/>
      <w:pPr>
        <w:ind w:left="1755" w:hanging="360"/>
      </w:pPr>
      <w:rPr>
        <w:rFonts w:cs="Times New Roman"/>
      </w:rPr>
    </w:lvl>
    <w:lvl w:ilvl="2" w:tplc="0419001B" w:tentative="1">
      <w:start w:val="1"/>
      <w:numFmt w:val="lowerRoman"/>
      <w:lvlText w:val="%3."/>
      <w:lvlJc w:val="right"/>
      <w:pPr>
        <w:ind w:left="2475" w:hanging="180"/>
      </w:pPr>
      <w:rPr>
        <w:rFonts w:cs="Times New Roman"/>
      </w:rPr>
    </w:lvl>
    <w:lvl w:ilvl="3" w:tplc="0419000F" w:tentative="1">
      <w:start w:val="1"/>
      <w:numFmt w:val="decimal"/>
      <w:lvlText w:val="%4."/>
      <w:lvlJc w:val="left"/>
      <w:pPr>
        <w:ind w:left="3195" w:hanging="360"/>
      </w:pPr>
      <w:rPr>
        <w:rFonts w:cs="Times New Roman"/>
      </w:rPr>
    </w:lvl>
    <w:lvl w:ilvl="4" w:tplc="04190019" w:tentative="1">
      <w:start w:val="1"/>
      <w:numFmt w:val="lowerLetter"/>
      <w:lvlText w:val="%5."/>
      <w:lvlJc w:val="left"/>
      <w:pPr>
        <w:ind w:left="3915" w:hanging="360"/>
      </w:pPr>
      <w:rPr>
        <w:rFonts w:cs="Times New Roman"/>
      </w:rPr>
    </w:lvl>
    <w:lvl w:ilvl="5" w:tplc="0419001B" w:tentative="1">
      <w:start w:val="1"/>
      <w:numFmt w:val="lowerRoman"/>
      <w:lvlText w:val="%6."/>
      <w:lvlJc w:val="right"/>
      <w:pPr>
        <w:ind w:left="4635" w:hanging="180"/>
      </w:pPr>
      <w:rPr>
        <w:rFonts w:cs="Times New Roman"/>
      </w:rPr>
    </w:lvl>
    <w:lvl w:ilvl="6" w:tplc="0419000F" w:tentative="1">
      <w:start w:val="1"/>
      <w:numFmt w:val="decimal"/>
      <w:lvlText w:val="%7."/>
      <w:lvlJc w:val="left"/>
      <w:pPr>
        <w:ind w:left="5355" w:hanging="360"/>
      </w:pPr>
      <w:rPr>
        <w:rFonts w:cs="Times New Roman"/>
      </w:rPr>
    </w:lvl>
    <w:lvl w:ilvl="7" w:tplc="04190019" w:tentative="1">
      <w:start w:val="1"/>
      <w:numFmt w:val="lowerLetter"/>
      <w:lvlText w:val="%8."/>
      <w:lvlJc w:val="left"/>
      <w:pPr>
        <w:ind w:left="6075" w:hanging="360"/>
      </w:pPr>
      <w:rPr>
        <w:rFonts w:cs="Times New Roman"/>
      </w:rPr>
    </w:lvl>
    <w:lvl w:ilvl="8" w:tplc="0419001B" w:tentative="1">
      <w:start w:val="1"/>
      <w:numFmt w:val="lowerRoman"/>
      <w:lvlText w:val="%9."/>
      <w:lvlJc w:val="right"/>
      <w:pPr>
        <w:ind w:left="6795" w:hanging="180"/>
      </w:pPr>
      <w:rPr>
        <w:rFonts w:cs="Times New Roman"/>
      </w:rPr>
    </w:lvl>
  </w:abstractNum>
  <w:abstractNum w:abstractNumId="21" w15:restartNumberingAfterBreak="0">
    <w:nsid w:val="19DF3818"/>
    <w:multiLevelType w:val="hybridMultilevel"/>
    <w:tmpl w:val="35F0ACC0"/>
    <w:lvl w:ilvl="0" w:tplc="0419000F">
      <w:start w:val="6"/>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200355F7"/>
    <w:multiLevelType w:val="hybridMultilevel"/>
    <w:tmpl w:val="D12E7C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362A1CF2"/>
    <w:multiLevelType w:val="hybridMultilevel"/>
    <w:tmpl w:val="B4F2556A"/>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0395034"/>
    <w:multiLevelType w:val="multilevel"/>
    <w:tmpl w:val="E616746A"/>
    <w:lvl w:ilvl="0">
      <w:start w:val="1"/>
      <w:numFmt w:val="decimal"/>
      <w:pStyle w:val="1"/>
      <w:lvlText w:val="%1."/>
      <w:lvlJc w:val="left"/>
      <w:pPr>
        <w:tabs>
          <w:tab w:val="num" w:pos="432"/>
        </w:tabs>
        <w:ind w:left="432" w:hanging="432"/>
      </w:pPr>
      <w:rPr>
        <w:rFonts w:ascii="Times New Roman" w:hAnsi="Times New Roman" w:cs="Times New Roman" w:hint="default"/>
        <w:sz w:val="26"/>
        <w:szCs w:val="26"/>
      </w:rPr>
    </w:lvl>
    <w:lvl w:ilvl="1">
      <w:start w:val="1"/>
      <w:numFmt w:val="decimal"/>
      <w:pStyle w:val="2"/>
      <w:lvlText w:val="%1.%2."/>
      <w:lvlJc w:val="left"/>
      <w:pPr>
        <w:tabs>
          <w:tab w:val="num" w:pos="756"/>
        </w:tabs>
        <w:ind w:left="756" w:hanging="576"/>
      </w:pPr>
      <w:rPr>
        <w:rFonts w:cs="Times New Roman" w:hint="default"/>
        <w:b/>
        <w:sz w:val="26"/>
        <w:szCs w:val="26"/>
      </w:rPr>
    </w:lvl>
    <w:lvl w:ilvl="2">
      <w:start w:val="1"/>
      <w:numFmt w:val="decimal"/>
      <w:lvlText w:val="8.%3."/>
      <w:lvlJc w:val="left"/>
      <w:pPr>
        <w:tabs>
          <w:tab w:val="num" w:pos="1260"/>
        </w:tabs>
        <w:ind w:left="1260" w:hanging="360"/>
      </w:pPr>
      <w:rPr>
        <w:rFonts w:cs="Times New Roman" w:hint="default"/>
        <w:sz w:val="26"/>
        <w:szCs w:val="26"/>
      </w:rPr>
    </w:lvl>
    <w:lvl w:ilvl="3">
      <w:start w:val="1"/>
      <w:numFmt w:val="decimal"/>
      <w:pStyle w:val="4"/>
      <w:lvlText w:val="%1.%2.%3.%4."/>
      <w:lvlJc w:val="left"/>
      <w:pPr>
        <w:tabs>
          <w:tab w:val="num" w:pos="1224"/>
        </w:tabs>
        <w:ind w:left="1224" w:hanging="864"/>
      </w:pPr>
      <w:rPr>
        <w:rFonts w:ascii="Times New Roman" w:hAnsi="Times New Roman" w:cs="Times New Roman" w:hint="default"/>
        <w:i w:val="0"/>
        <w:sz w:val="24"/>
        <w:szCs w:val="24"/>
      </w:rPr>
    </w:lvl>
    <w:lvl w:ilvl="4">
      <w:start w:val="1"/>
      <w:numFmt w:val="russianLower"/>
      <w:lvlText w:val="%5)"/>
      <w:lvlJc w:val="left"/>
      <w:pPr>
        <w:tabs>
          <w:tab w:val="num" w:pos="1800"/>
        </w:tabs>
        <w:ind w:left="1800" w:hanging="360"/>
      </w:pPr>
      <w:rPr>
        <w:rFonts w:cs="Times New Roman" w:hint="default"/>
        <w:sz w:val="26"/>
        <w:szCs w:val="26"/>
      </w:rPr>
    </w:lvl>
    <w:lvl w:ilvl="5">
      <w:start w:val="1"/>
      <w:numFmt w:val="decimal"/>
      <w:pStyle w:val="6"/>
      <w:lvlText w:val="%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num w:numId="1" w16cid:durableId="328564390">
    <w:abstractNumId w:val="24"/>
  </w:num>
  <w:num w:numId="2" w16cid:durableId="1641885722">
    <w:abstractNumId w:val="10"/>
  </w:num>
  <w:num w:numId="3" w16cid:durableId="65491396">
    <w:abstractNumId w:val="12"/>
  </w:num>
  <w:num w:numId="4" w16cid:durableId="2064936890">
    <w:abstractNumId w:val="7"/>
  </w:num>
  <w:num w:numId="5" w16cid:durableId="298338964">
    <w:abstractNumId w:val="6"/>
  </w:num>
  <w:num w:numId="6" w16cid:durableId="935210518">
    <w:abstractNumId w:val="5"/>
  </w:num>
  <w:num w:numId="7" w16cid:durableId="1290159644">
    <w:abstractNumId w:val="4"/>
  </w:num>
  <w:num w:numId="8" w16cid:durableId="383674666">
    <w:abstractNumId w:val="8"/>
  </w:num>
  <w:num w:numId="9" w16cid:durableId="103309258">
    <w:abstractNumId w:val="3"/>
  </w:num>
  <w:num w:numId="10" w16cid:durableId="2104908261">
    <w:abstractNumId w:val="2"/>
  </w:num>
  <w:num w:numId="11" w16cid:durableId="772867464">
    <w:abstractNumId w:val="1"/>
  </w:num>
  <w:num w:numId="12" w16cid:durableId="1360620541">
    <w:abstractNumId w:val="9"/>
  </w:num>
  <w:num w:numId="13" w16cid:durableId="461733855">
    <w:abstractNumId w:val="0"/>
  </w:num>
  <w:num w:numId="14" w16cid:durableId="403525042">
    <w:abstractNumId w:val="20"/>
  </w:num>
  <w:num w:numId="15" w16cid:durableId="1149638761">
    <w:abstractNumId w:val="23"/>
  </w:num>
  <w:num w:numId="16" w16cid:durableId="133301869">
    <w:abstractNumId w:val="21"/>
  </w:num>
  <w:num w:numId="17" w16cid:durableId="1934435177">
    <w:abstractNumId w:val="2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D2A6F"/>
    <w:rsid w:val="0000525C"/>
    <w:rsid w:val="0000656B"/>
    <w:rsid w:val="00007A0B"/>
    <w:rsid w:val="000128B4"/>
    <w:rsid w:val="00021132"/>
    <w:rsid w:val="00022109"/>
    <w:rsid w:val="00023BDF"/>
    <w:rsid w:val="00027492"/>
    <w:rsid w:val="000322EC"/>
    <w:rsid w:val="00032717"/>
    <w:rsid w:val="00036906"/>
    <w:rsid w:val="00036C87"/>
    <w:rsid w:val="000439C4"/>
    <w:rsid w:val="00044739"/>
    <w:rsid w:val="00055B14"/>
    <w:rsid w:val="00056772"/>
    <w:rsid w:val="00056B77"/>
    <w:rsid w:val="00057920"/>
    <w:rsid w:val="000603BA"/>
    <w:rsid w:val="00064A77"/>
    <w:rsid w:val="00064DF0"/>
    <w:rsid w:val="00075B25"/>
    <w:rsid w:val="0007768A"/>
    <w:rsid w:val="00080E94"/>
    <w:rsid w:val="00080EBC"/>
    <w:rsid w:val="000823FF"/>
    <w:rsid w:val="00092300"/>
    <w:rsid w:val="0009509B"/>
    <w:rsid w:val="000972C8"/>
    <w:rsid w:val="00097A58"/>
    <w:rsid w:val="000A4F5E"/>
    <w:rsid w:val="000B4417"/>
    <w:rsid w:val="000B4DFC"/>
    <w:rsid w:val="000C1674"/>
    <w:rsid w:val="000C49A1"/>
    <w:rsid w:val="000C59E0"/>
    <w:rsid w:val="000C71B8"/>
    <w:rsid w:val="000D1E1E"/>
    <w:rsid w:val="000D495F"/>
    <w:rsid w:val="000D78EA"/>
    <w:rsid w:val="000E0190"/>
    <w:rsid w:val="000E0CFE"/>
    <w:rsid w:val="000F1F12"/>
    <w:rsid w:val="000F5280"/>
    <w:rsid w:val="0010008C"/>
    <w:rsid w:val="00102087"/>
    <w:rsid w:val="00104D79"/>
    <w:rsid w:val="00106003"/>
    <w:rsid w:val="00111089"/>
    <w:rsid w:val="001118A3"/>
    <w:rsid w:val="00113A60"/>
    <w:rsid w:val="00115170"/>
    <w:rsid w:val="001234E5"/>
    <w:rsid w:val="0012692B"/>
    <w:rsid w:val="00130CC6"/>
    <w:rsid w:val="0014306D"/>
    <w:rsid w:val="00147622"/>
    <w:rsid w:val="00150101"/>
    <w:rsid w:val="00150C8F"/>
    <w:rsid w:val="0015305E"/>
    <w:rsid w:val="00154030"/>
    <w:rsid w:val="00156482"/>
    <w:rsid w:val="0015675E"/>
    <w:rsid w:val="001648F1"/>
    <w:rsid w:val="00166B39"/>
    <w:rsid w:val="0017160A"/>
    <w:rsid w:val="00174B6C"/>
    <w:rsid w:val="00181AE1"/>
    <w:rsid w:val="00182A3A"/>
    <w:rsid w:val="00182E2D"/>
    <w:rsid w:val="0018426C"/>
    <w:rsid w:val="001845D8"/>
    <w:rsid w:val="00185934"/>
    <w:rsid w:val="00186D4A"/>
    <w:rsid w:val="00190D91"/>
    <w:rsid w:val="0019362E"/>
    <w:rsid w:val="00195690"/>
    <w:rsid w:val="00196A4F"/>
    <w:rsid w:val="001A0740"/>
    <w:rsid w:val="001A1D5E"/>
    <w:rsid w:val="001A213F"/>
    <w:rsid w:val="001A32CB"/>
    <w:rsid w:val="001A5C33"/>
    <w:rsid w:val="001A5CC3"/>
    <w:rsid w:val="001A61CD"/>
    <w:rsid w:val="001B05AA"/>
    <w:rsid w:val="001B13D8"/>
    <w:rsid w:val="001B41AB"/>
    <w:rsid w:val="001B4B50"/>
    <w:rsid w:val="001B5996"/>
    <w:rsid w:val="001B7137"/>
    <w:rsid w:val="001B72D3"/>
    <w:rsid w:val="001C12DC"/>
    <w:rsid w:val="001C17F3"/>
    <w:rsid w:val="001C43E6"/>
    <w:rsid w:val="001C54CC"/>
    <w:rsid w:val="001D1B47"/>
    <w:rsid w:val="001D2B68"/>
    <w:rsid w:val="001D5272"/>
    <w:rsid w:val="001D52CB"/>
    <w:rsid w:val="001E1490"/>
    <w:rsid w:val="001E528A"/>
    <w:rsid w:val="001F1710"/>
    <w:rsid w:val="001F18A5"/>
    <w:rsid w:val="001F3BC4"/>
    <w:rsid w:val="001F7E9B"/>
    <w:rsid w:val="00201208"/>
    <w:rsid w:val="00204CB7"/>
    <w:rsid w:val="00205525"/>
    <w:rsid w:val="00206F12"/>
    <w:rsid w:val="002076D5"/>
    <w:rsid w:val="00213693"/>
    <w:rsid w:val="00215222"/>
    <w:rsid w:val="002261C7"/>
    <w:rsid w:val="00227F25"/>
    <w:rsid w:val="0023346F"/>
    <w:rsid w:val="00236544"/>
    <w:rsid w:val="00236FF3"/>
    <w:rsid w:val="0024268F"/>
    <w:rsid w:val="00250E66"/>
    <w:rsid w:val="002538EC"/>
    <w:rsid w:val="00255D04"/>
    <w:rsid w:val="002576BB"/>
    <w:rsid w:val="002622EC"/>
    <w:rsid w:val="00264C9C"/>
    <w:rsid w:val="00270B85"/>
    <w:rsid w:val="0027218A"/>
    <w:rsid w:val="00272CE1"/>
    <w:rsid w:val="00277B33"/>
    <w:rsid w:val="00281E2D"/>
    <w:rsid w:val="00283937"/>
    <w:rsid w:val="002856CE"/>
    <w:rsid w:val="00291E6A"/>
    <w:rsid w:val="002959E3"/>
    <w:rsid w:val="00297F4C"/>
    <w:rsid w:val="002A04C0"/>
    <w:rsid w:val="002A0ED2"/>
    <w:rsid w:val="002A3F1E"/>
    <w:rsid w:val="002A7FBB"/>
    <w:rsid w:val="002B0697"/>
    <w:rsid w:val="002B1F79"/>
    <w:rsid w:val="002B3F42"/>
    <w:rsid w:val="002B6067"/>
    <w:rsid w:val="002B7CFB"/>
    <w:rsid w:val="002C2418"/>
    <w:rsid w:val="002C2793"/>
    <w:rsid w:val="002C3F67"/>
    <w:rsid w:val="002D0E82"/>
    <w:rsid w:val="002D70BB"/>
    <w:rsid w:val="002E2139"/>
    <w:rsid w:val="002E79C8"/>
    <w:rsid w:val="002F355A"/>
    <w:rsid w:val="002F45FA"/>
    <w:rsid w:val="002F55D3"/>
    <w:rsid w:val="003016A5"/>
    <w:rsid w:val="00315437"/>
    <w:rsid w:val="00315D98"/>
    <w:rsid w:val="00316E90"/>
    <w:rsid w:val="00322CA2"/>
    <w:rsid w:val="00325E72"/>
    <w:rsid w:val="00327A7F"/>
    <w:rsid w:val="00331DF6"/>
    <w:rsid w:val="003331DE"/>
    <w:rsid w:val="0033448F"/>
    <w:rsid w:val="00336717"/>
    <w:rsid w:val="0034517D"/>
    <w:rsid w:val="00347E0A"/>
    <w:rsid w:val="003544B7"/>
    <w:rsid w:val="003557C9"/>
    <w:rsid w:val="00360956"/>
    <w:rsid w:val="003629ED"/>
    <w:rsid w:val="003630E2"/>
    <w:rsid w:val="003669B7"/>
    <w:rsid w:val="00370458"/>
    <w:rsid w:val="00372CD5"/>
    <w:rsid w:val="0037728D"/>
    <w:rsid w:val="00377794"/>
    <w:rsid w:val="00381A9C"/>
    <w:rsid w:val="003828DA"/>
    <w:rsid w:val="003874D3"/>
    <w:rsid w:val="0039438A"/>
    <w:rsid w:val="00395EE4"/>
    <w:rsid w:val="003A32FD"/>
    <w:rsid w:val="003B0A36"/>
    <w:rsid w:val="003B3EA7"/>
    <w:rsid w:val="003B4990"/>
    <w:rsid w:val="003C34A8"/>
    <w:rsid w:val="003C4120"/>
    <w:rsid w:val="003C59EC"/>
    <w:rsid w:val="003C7DF2"/>
    <w:rsid w:val="003E037E"/>
    <w:rsid w:val="003E71F2"/>
    <w:rsid w:val="003F2390"/>
    <w:rsid w:val="003F347D"/>
    <w:rsid w:val="003F359E"/>
    <w:rsid w:val="003F51F9"/>
    <w:rsid w:val="003F5603"/>
    <w:rsid w:val="00400B18"/>
    <w:rsid w:val="004052FB"/>
    <w:rsid w:val="00407184"/>
    <w:rsid w:val="00410B8E"/>
    <w:rsid w:val="004112E0"/>
    <w:rsid w:val="004116BC"/>
    <w:rsid w:val="00412E17"/>
    <w:rsid w:val="00414DCE"/>
    <w:rsid w:val="00415F54"/>
    <w:rsid w:val="00422E62"/>
    <w:rsid w:val="00423CE8"/>
    <w:rsid w:val="00425E63"/>
    <w:rsid w:val="00427061"/>
    <w:rsid w:val="00431F17"/>
    <w:rsid w:val="0043249E"/>
    <w:rsid w:val="00434C42"/>
    <w:rsid w:val="00434DAA"/>
    <w:rsid w:val="00435475"/>
    <w:rsid w:val="00435538"/>
    <w:rsid w:val="00435D3E"/>
    <w:rsid w:val="00435E0D"/>
    <w:rsid w:val="004407CE"/>
    <w:rsid w:val="00442239"/>
    <w:rsid w:val="00444237"/>
    <w:rsid w:val="00445724"/>
    <w:rsid w:val="004608DB"/>
    <w:rsid w:val="0046179B"/>
    <w:rsid w:val="00467223"/>
    <w:rsid w:val="00470618"/>
    <w:rsid w:val="00473D0C"/>
    <w:rsid w:val="00480ACC"/>
    <w:rsid w:val="00480DBC"/>
    <w:rsid w:val="00483CD3"/>
    <w:rsid w:val="004841BF"/>
    <w:rsid w:val="00485747"/>
    <w:rsid w:val="004944E2"/>
    <w:rsid w:val="004945B4"/>
    <w:rsid w:val="00494671"/>
    <w:rsid w:val="004A1252"/>
    <w:rsid w:val="004B07C7"/>
    <w:rsid w:val="004B3E8D"/>
    <w:rsid w:val="004B6272"/>
    <w:rsid w:val="004B6360"/>
    <w:rsid w:val="004B772F"/>
    <w:rsid w:val="004B7A9D"/>
    <w:rsid w:val="004C0103"/>
    <w:rsid w:val="004C0879"/>
    <w:rsid w:val="004C1C74"/>
    <w:rsid w:val="004C20A1"/>
    <w:rsid w:val="004C3DB0"/>
    <w:rsid w:val="004D0484"/>
    <w:rsid w:val="004D65C1"/>
    <w:rsid w:val="004D7FA5"/>
    <w:rsid w:val="004E076E"/>
    <w:rsid w:val="004E09EE"/>
    <w:rsid w:val="004F4A5D"/>
    <w:rsid w:val="004F548C"/>
    <w:rsid w:val="004F690D"/>
    <w:rsid w:val="005034D9"/>
    <w:rsid w:val="0051468F"/>
    <w:rsid w:val="005149B7"/>
    <w:rsid w:val="00520705"/>
    <w:rsid w:val="00527795"/>
    <w:rsid w:val="0053289B"/>
    <w:rsid w:val="00532AA6"/>
    <w:rsid w:val="00532D6C"/>
    <w:rsid w:val="0053761E"/>
    <w:rsid w:val="00537F88"/>
    <w:rsid w:val="00540E54"/>
    <w:rsid w:val="005467D0"/>
    <w:rsid w:val="0054680F"/>
    <w:rsid w:val="00552B2F"/>
    <w:rsid w:val="00556E5B"/>
    <w:rsid w:val="0056022A"/>
    <w:rsid w:val="00564CF3"/>
    <w:rsid w:val="005747D9"/>
    <w:rsid w:val="00574CA0"/>
    <w:rsid w:val="00593EB0"/>
    <w:rsid w:val="005A19B2"/>
    <w:rsid w:val="005A2924"/>
    <w:rsid w:val="005A7026"/>
    <w:rsid w:val="005B2695"/>
    <w:rsid w:val="005B2B53"/>
    <w:rsid w:val="005B4D2F"/>
    <w:rsid w:val="005B6797"/>
    <w:rsid w:val="005C258B"/>
    <w:rsid w:val="005C3099"/>
    <w:rsid w:val="005C687D"/>
    <w:rsid w:val="005C6D0F"/>
    <w:rsid w:val="005C7E39"/>
    <w:rsid w:val="005D0859"/>
    <w:rsid w:val="005D42CC"/>
    <w:rsid w:val="005D5176"/>
    <w:rsid w:val="005D5FD7"/>
    <w:rsid w:val="005D71A3"/>
    <w:rsid w:val="005D71DD"/>
    <w:rsid w:val="005E0C72"/>
    <w:rsid w:val="005E438F"/>
    <w:rsid w:val="005E4C3A"/>
    <w:rsid w:val="005E6ACD"/>
    <w:rsid w:val="005E6D3B"/>
    <w:rsid w:val="005E7155"/>
    <w:rsid w:val="005F0289"/>
    <w:rsid w:val="005F51EF"/>
    <w:rsid w:val="005F7CD5"/>
    <w:rsid w:val="006001AA"/>
    <w:rsid w:val="0060105E"/>
    <w:rsid w:val="006114F0"/>
    <w:rsid w:val="00613316"/>
    <w:rsid w:val="00613E78"/>
    <w:rsid w:val="00616186"/>
    <w:rsid w:val="00617448"/>
    <w:rsid w:val="00621036"/>
    <w:rsid w:val="00622179"/>
    <w:rsid w:val="00623B0F"/>
    <w:rsid w:val="006249FB"/>
    <w:rsid w:val="00625D96"/>
    <w:rsid w:val="006354E2"/>
    <w:rsid w:val="00642C08"/>
    <w:rsid w:val="00643E7F"/>
    <w:rsid w:val="006449D5"/>
    <w:rsid w:val="00646E49"/>
    <w:rsid w:val="0065036E"/>
    <w:rsid w:val="0065111E"/>
    <w:rsid w:val="00656AC8"/>
    <w:rsid w:val="006614C4"/>
    <w:rsid w:val="006616F9"/>
    <w:rsid w:val="006627C0"/>
    <w:rsid w:val="006630D4"/>
    <w:rsid w:val="006665AF"/>
    <w:rsid w:val="00667E86"/>
    <w:rsid w:val="00673F46"/>
    <w:rsid w:val="0067799D"/>
    <w:rsid w:val="00677D76"/>
    <w:rsid w:val="006826BE"/>
    <w:rsid w:val="00687DAE"/>
    <w:rsid w:val="0069055C"/>
    <w:rsid w:val="0069222F"/>
    <w:rsid w:val="00694281"/>
    <w:rsid w:val="00694D7D"/>
    <w:rsid w:val="00695B6C"/>
    <w:rsid w:val="0069647C"/>
    <w:rsid w:val="006A1645"/>
    <w:rsid w:val="006A171B"/>
    <w:rsid w:val="006A3DE8"/>
    <w:rsid w:val="006A767B"/>
    <w:rsid w:val="006B5E4E"/>
    <w:rsid w:val="006C1904"/>
    <w:rsid w:val="006C1E54"/>
    <w:rsid w:val="006C2CDB"/>
    <w:rsid w:val="006C3BFB"/>
    <w:rsid w:val="006C5871"/>
    <w:rsid w:val="006D2505"/>
    <w:rsid w:val="006D4E7D"/>
    <w:rsid w:val="006D5524"/>
    <w:rsid w:val="006E19EB"/>
    <w:rsid w:val="006E3984"/>
    <w:rsid w:val="006E7523"/>
    <w:rsid w:val="006F74FB"/>
    <w:rsid w:val="006F7A6D"/>
    <w:rsid w:val="00704990"/>
    <w:rsid w:val="0070595B"/>
    <w:rsid w:val="00707594"/>
    <w:rsid w:val="0071080B"/>
    <w:rsid w:val="00712F77"/>
    <w:rsid w:val="007140A3"/>
    <w:rsid w:val="00714EDF"/>
    <w:rsid w:val="0072063C"/>
    <w:rsid w:val="007265EC"/>
    <w:rsid w:val="00731015"/>
    <w:rsid w:val="007329AE"/>
    <w:rsid w:val="007335E7"/>
    <w:rsid w:val="007368BD"/>
    <w:rsid w:val="00740536"/>
    <w:rsid w:val="007506AB"/>
    <w:rsid w:val="00753682"/>
    <w:rsid w:val="00761F5B"/>
    <w:rsid w:val="00763B78"/>
    <w:rsid w:val="00771640"/>
    <w:rsid w:val="007763EE"/>
    <w:rsid w:val="007771FB"/>
    <w:rsid w:val="007834CC"/>
    <w:rsid w:val="00785767"/>
    <w:rsid w:val="00786069"/>
    <w:rsid w:val="00786B42"/>
    <w:rsid w:val="00790956"/>
    <w:rsid w:val="007A1E99"/>
    <w:rsid w:val="007A61FB"/>
    <w:rsid w:val="007A7757"/>
    <w:rsid w:val="007A7BA8"/>
    <w:rsid w:val="007B2006"/>
    <w:rsid w:val="007B77D7"/>
    <w:rsid w:val="007C04D2"/>
    <w:rsid w:val="007C0B7C"/>
    <w:rsid w:val="007C42A1"/>
    <w:rsid w:val="007C61A1"/>
    <w:rsid w:val="007C62C7"/>
    <w:rsid w:val="007C710E"/>
    <w:rsid w:val="007D6429"/>
    <w:rsid w:val="007E3C78"/>
    <w:rsid w:val="007F20A9"/>
    <w:rsid w:val="00804ADA"/>
    <w:rsid w:val="008078A3"/>
    <w:rsid w:val="00816E00"/>
    <w:rsid w:val="00817D9D"/>
    <w:rsid w:val="00822D26"/>
    <w:rsid w:val="008316B9"/>
    <w:rsid w:val="008408A8"/>
    <w:rsid w:val="0084642E"/>
    <w:rsid w:val="00847181"/>
    <w:rsid w:val="0086415B"/>
    <w:rsid w:val="008708EB"/>
    <w:rsid w:val="008734AE"/>
    <w:rsid w:val="00876064"/>
    <w:rsid w:val="00876CA8"/>
    <w:rsid w:val="0088021C"/>
    <w:rsid w:val="00882993"/>
    <w:rsid w:val="00885629"/>
    <w:rsid w:val="0089056A"/>
    <w:rsid w:val="008907BD"/>
    <w:rsid w:val="0089095F"/>
    <w:rsid w:val="008956A5"/>
    <w:rsid w:val="008A1133"/>
    <w:rsid w:val="008A68AD"/>
    <w:rsid w:val="008B559F"/>
    <w:rsid w:val="008B745C"/>
    <w:rsid w:val="008C17CF"/>
    <w:rsid w:val="008C357C"/>
    <w:rsid w:val="008D0328"/>
    <w:rsid w:val="008E0266"/>
    <w:rsid w:val="008E0F88"/>
    <w:rsid w:val="008E2D22"/>
    <w:rsid w:val="008E462E"/>
    <w:rsid w:val="008E4B7A"/>
    <w:rsid w:val="008E7CBA"/>
    <w:rsid w:val="008F33F2"/>
    <w:rsid w:val="00901A79"/>
    <w:rsid w:val="00902B84"/>
    <w:rsid w:val="00902CF0"/>
    <w:rsid w:val="00903440"/>
    <w:rsid w:val="0090766B"/>
    <w:rsid w:val="009100BE"/>
    <w:rsid w:val="00913E92"/>
    <w:rsid w:val="009176D8"/>
    <w:rsid w:val="009200F5"/>
    <w:rsid w:val="00923F74"/>
    <w:rsid w:val="00931E40"/>
    <w:rsid w:val="00934270"/>
    <w:rsid w:val="009346ED"/>
    <w:rsid w:val="009406FD"/>
    <w:rsid w:val="009515D4"/>
    <w:rsid w:val="00951E89"/>
    <w:rsid w:val="0095218C"/>
    <w:rsid w:val="0095258D"/>
    <w:rsid w:val="0095261D"/>
    <w:rsid w:val="009600C5"/>
    <w:rsid w:val="00961F48"/>
    <w:rsid w:val="00974454"/>
    <w:rsid w:val="00977A09"/>
    <w:rsid w:val="00983AB1"/>
    <w:rsid w:val="009869AA"/>
    <w:rsid w:val="00990DC5"/>
    <w:rsid w:val="00991235"/>
    <w:rsid w:val="009971AB"/>
    <w:rsid w:val="009B11B8"/>
    <w:rsid w:val="009B3793"/>
    <w:rsid w:val="009B58BA"/>
    <w:rsid w:val="009B5946"/>
    <w:rsid w:val="009B7EDD"/>
    <w:rsid w:val="009C0F47"/>
    <w:rsid w:val="009C697F"/>
    <w:rsid w:val="009E4EE4"/>
    <w:rsid w:val="009E71D5"/>
    <w:rsid w:val="009F0570"/>
    <w:rsid w:val="009F1897"/>
    <w:rsid w:val="009F3C4B"/>
    <w:rsid w:val="009F59FB"/>
    <w:rsid w:val="00A011B4"/>
    <w:rsid w:val="00A05735"/>
    <w:rsid w:val="00A10AFC"/>
    <w:rsid w:val="00A11705"/>
    <w:rsid w:val="00A11C1A"/>
    <w:rsid w:val="00A13515"/>
    <w:rsid w:val="00A202C5"/>
    <w:rsid w:val="00A20E6C"/>
    <w:rsid w:val="00A21CB0"/>
    <w:rsid w:val="00A2658C"/>
    <w:rsid w:val="00A27E71"/>
    <w:rsid w:val="00A3165A"/>
    <w:rsid w:val="00A32483"/>
    <w:rsid w:val="00A337E0"/>
    <w:rsid w:val="00A350B6"/>
    <w:rsid w:val="00A40719"/>
    <w:rsid w:val="00A437FC"/>
    <w:rsid w:val="00A46AF8"/>
    <w:rsid w:val="00A46C2B"/>
    <w:rsid w:val="00A47B38"/>
    <w:rsid w:val="00A47D09"/>
    <w:rsid w:val="00A50CB9"/>
    <w:rsid w:val="00A53E08"/>
    <w:rsid w:val="00A56CF8"/>
    <w:rsid w:val="00A61FDC"/>
    <w:rsid w:val="00A63873"/>
    <w:rsid w:val="00A65355"/>
    <w:rsid w:val="00A66076"/>
    <w:rsid w:val="00A72264"/>
    <w:rsid w:val="00A72BE6"/>
    <w:rsid w:val="00A72D26"/>
    <w:rsid w:val="00A738F7"/>
    <w:rsid w:val="00A74AFF"/>
    <w:rsid w:val="00A75511"/>
    <w:rsid w:val="00A7715F"/>
    <w:rsid w:val="00A77500"/>
    <w:rsid w:val="00A837D1"/>
    <w:rsid w:val="00A87A98"/>
    <w:rsid w:val="00A91F1B"/>
    <w:rsid w:val="00A95F83"/>
    <w:rsid w:val="00A962C4"/>
    <w:rsid w:val="00AA17C6"/>
    <w:rsid w:val="00AB493E"/>
    <w:rsid w:val="00AC0BBE"/>
    <w:rsid w:val="00AC39CB"/>
    <w:rsid w:val="00AC4B7E"/>
    <w:rsid w:val="00AC5736"/>
    <w:rsid w:val="00AC5C37"/>
    <w:rsid w:val="00AD11AE"/>
    <w:rsid w:val="00AD1B8D"/>
    <w:rsid w:val="00AD1FB3"/>
    <w:rsid w:val="00AD6ED1"/>
    <w:rsid w:val="00AE313B"/>
    <w:rsid w:val="00AE3449"/>
    <w:rsid w:val="00AF629C"/>
    <w:rsid w:val="00AF6E8E"/>
    <w:rsid w:val="00B05514"/>
    <w:rsid w:val="00B14DA8"/>
    <w:rsid w:val="00B15C7D"/>
    <w:rsid w:val="00B16BBE"/>
    <w:rsid w:val="00B20298"/>
    <w:rsid w:val="00B23296"/>
    <w:rsid w:val="00B235C5"/>
    <w:rsid w:val="00B264F8"/>
    <w:rsid w:val="00B26DFF"/>
    <w:rsid w:val="00B27E76"/>
    <w:rsid w:val="00B316F4"/>
    <w:rsid w:val="00B35093"/>
    <w:rsid w:val="00B3706C"/>
    <w:rsid w:val="00B402BC"/>
    <w:rsid w:val="00B433AC"/>
    <w:rsid w:val="00B47099"/>
    <w:rsid w:val="00B50DFE"/>
    <w:rsid w:val="00B51F96"/>
    <w:rsid w:val="00B56D9A"/>
    <w:rsid w:val="00B5763B"/>
    <w:rsid w:val="00B60158"/>
    <w:rsid w:val="00B6797C"/>
    <w:rsid w:val="00B73F16"/>
    <w:rsid w:val="00B82716"/>
    <w:rsid w:val="00B84F78"/>
    <w:rsid w:val="00B933FD"/>
    <w:rsid w:val="00B94166"/>
    <w:rsid w:val="00B946C5"/>
    <w:rsid w:val="00B946E5"/>
    <w:rsid w:val="00B95AA4"/>
    <w:rsid w:val="00BA445A"/>
    <w:rsid w:val="00BA651D"/>
    <w:rsid w:val="00BA65C8"/>
    <w:rsid w:val="00BB5DD7"/>
    <w:rsid w:val="00BB5FD4"/>
    <w:rsid w:val="00BC0B85"/>
    <w:rsid w:val="00BC17FA"/>
    <w:rsid w:val="00BC3924"/>
    <w:rsid w:val="00BC69D3"/>
    <w:rsid w:val="00BC7DD9"/>
    <w:rsid w:val="00BD0E29"/>
    <w:rsid w:val="00BD10B8"/>
    <w:rsid w:val="00BD49EF"/>
    <w:rsid w:val="00BD4C48"/>
    <w:rsid w:val="00BE1708"/>
    <w:rsid w:val="00BE2A1E"/>
    <w:rsid w:val="00BE32DF"/>
    <w:rsid w:val="00BF013E"/>
    <w:rsid w:val="00BF026A"/>
    <w:rsid w:val="00BF160E"/>
    <w:rsid w:val="00BF47A8"/>
    <w:rsid w:val="00C00900"/>
    <w:rsid w:val="00C011F9"/>
    <w:rsid w:val="00C01336"/>
    <w:rsid w:val="00C02C8F"/>
    <w:rsid w:val="00C02EB3"/>
    <w:rsid w:val="00C07AF9"/>
    <w:rsid w:val="00C17751"/>
    <w:rsid w:val="00C216B6"/>
    <w:rsid w:val="00C233A3"/>
    <w:rsid w:val="00C304C1"/>
    <w:rsid w:val="00C313A7"/>
    <w:rsid w:val="00C345C1"/>
    <w:rsid w:val="00C35BF4"/>
    <w:rsid w:val="00C40B9C"/>
    <w:rsid w:val="00C43B74"/>
    <w:rsid w:val="00C461D0"/>
    <w:rsid w:val="00C473D9"/>
    <w:rsid w:val="00C63F24"/>
    <w:rsid w:val="00C669C0"/>
    <w:rsid w:val="00C71CB7"/>
    <w:rsid w:val="00C722F7"/>
    <w:rsid w:val="00C74B88"/>
    <w:rsid w:val="00C774D2"/>
    <w:rsid w:val="00C80387"/>
    <w:rsid w:val="00C8249D"/>
    <w:rsid w:val="00C825BF"/>
    <w:rsid w:val="00C849AB"/>
    <w:rsid w:val="00C94238"/>
    <w:rsid w:val="00C960F7"/>
    <w:rsid w:val="00CA0213"/>
    <w:rsid w:val="00CA2616"/>
    <w:rsid w:val="00CA58AF"/>
    <w:rsid w:val="00CA6647"/>
    <w:rsid w:val="00CA7A9A"/>
    <w:rsid w:val="00CB0F01"/>
    <w:rsid w:val="00CB5ACC"/>
    <w:rsid w:val="00CB636B"/>
    <w:rsid w:val="00CD0309"/>
    <w:rsid w:val="00CD0430"/>
    <w:rsid w:val="00CD2BC2"/>
    <w:rsid w:val="00CD3A6C"/>
    <w:rsid w:val="00CE55F0"/>
    <w:rsid w:val="00CE5C29"/>
    <w:rsid w:val="00CE6AE9"/>
    <w:rsid w:val="00CE6FF0"/>
    <w:rsid w:val="00CE7B5C"/>
    <w:rsid w:val="00CE7CFE"/>
    <w:rsid w:val="00CF14E5"/>
    <w:rsid w:val="00CF341F"/>
    <w:rsid w:val="00CF6292"/>
    <w:rsid w:val="00CF7835"/>
    <w:rsid w:val="00D06F99"/>
    <w:rsid w:val="00D072B9"/>
    <w:rsid w:val="00D079F9"/>
    <w:rsid w:val="00D12004"/>
    <w:rsid w:val="00D13B26"/>
    <w:rsid w:val="00D15F6B"/>
    <w:rsid w:val="00D17985"/>
    <w:rsid w:val="00D26A03"/>
    <w:rsid w:val="00D372AA"/>
    <w:rsid w:val="00D37701"/>
    <w:rsid w:val="00D42578"/>
    <w:rsid w:val="00D4615C"/>
    <w:rsid w:val="00D46300"/>
    <w:rsid w:val="00D5113E"/>
    <w:rsid w:val="00D52E22"/>
    <w:rsid w:val="00D6107A"/>
    <w:rsid w:val="00D66043"/>
    <w:rsid w:val="00D70B86"/>
    <w:rsid w:val="00D725D9"/>
    <w:rsid w:val="00D73251"/>
    <w:rsid w:val="00D77CBA"/>
    <w:rsid w:val="00D82C1A"/>
    <w:rsid w:val="00D91E6B"/>
    <w:rsid w:val="00D93360"/>
    <w:rsid w:val="00D949DE"/>
    <w:rsid w:val="00DA3B70"/>
    <w:rsid w:val="00DA668B"/>
    <w:rsid w:val="00DB1F35"/>
    <w:rsid w:val="00DB32ED"/>
    <w:rsid w:val="00DB4845"/>
    <w:rsid w:val="00DB5BC5"/>
    <w:rsid w:val="00DB75D8"/>
    <w:rsid w:val="00DB7E86"/>
    <w:rsid w:val="00DC7416"/>
    <w:rsid w:val="00DD58C7"/>
    <w:rsid w:val="00DD6783"/>
    <w:rsid w:val="00DD6E6A"/>
    <w:rsid w:val="00DE358C"/>
    <w:rsid w:val="00DE7661"/>
    <w:rsid w:val="00DF0BAC"/>
    <w:rsid w:val="00DF3670"/>
    <w:rsid w:val="00DF54AF"/>
    <w:rsid w:val="00DF7165"/>
    <w:rsid w:val="00E11E97"/>
    <w:rsid w:val="00E136ED"/>
    <w:rsid w:val="00E1464D"/>
    <w:rsid w:val="00E2240F"/>
    <w:rsid w:val="00E23414"/>
    <w:rsid w:val="00E247CE"/>
    <w:rsid w:val="00E36067"/>
    <w:rsid w:val="00E420BD"/>
    <w:rsid w:val="00E42A6F"/>
    <w:rsid w:val="00E43939"/>
    <w:rsid w:val="00E469E1"/>
    <w:rsid w:val="00E51AC1"/>
    <w:rsid w:val="00E64CBE"/>
    <w:rsid w:val="00E659D3"/>
    <w:rsid w:val="00E65C8F"/>
    <w:rsid w:val="00E66C02"/>
    <w:rsid w:val="00E7028D"/>
    <w:rsid w:val="00E7180B"/>
    <w:rsid w:val="00E74F0F"/>
    <w:rsid w:val="00E76452"/>
    <w:rsid w:val="00E77216"/>
    <w:rsid w:val="00E77AA7"/>
    <w:rsid w:val="00E8019C"/>
    <w:rsid w:val="00E8251A"/>
    <w:rsid w:val="00E8468C"/>
    <w:rsid w:val="00E9003B"/>
    <w:rsid w:val="00E90C90"/>
    <w:rsid w:val="00E92753"/>
    <w:rsid w:val="00E9559E"/>
    <w:rsid w:val="00EA2743"/>
    <w:rsid w:val="00EA72AD"/>
    <w:rsid w:val="00EA7EA8"/>
    <w:rsid w:val="00EB402D"/>
    <w:rsid w:val="00EB4778"/>
    <w:rsid w:val="00EB53C1"/>
    <w:rsid w:val="00EB5A89"/>
    <w:rsid w:val="00EB60DE"/>
    <w:rsid w:val="00EC13FA"/>
    <w:rsid w:val="00EC4D7F"/>
    <w:rsid w:val="00EC6828"/>
    <w:rsid w:val="00ED1912"/>
    <w:rsid w:val="00ED7D58"/>
    <w:rsid w:val="00EE11CA"/>
    <w:rsid w:val="00EE1C5B"/>
    <w:rsid w:val="00EE2592"/>
    <w:rsid w:val="00EE7572"/>
    <w:rsid w:val="00EF3936"/>
    <w:rsid w:val="00EF3C36"/>
    <w:rsid w:val="00F0671D"/>
    <w:rsid w:val="00F06B12"/>
    <w:rsid w:val="00F075FA"/>
    <w:rsid w:val="00F10E4D"/>
    <w:rsid w:val="00F16F08"/>
    <w:rsid w:val="00F23632"/>
    <w:rsid w:val="00F2476E"/>
    <w:rsid w:val="00F32B52"/>
    <w:rsid w:val="00F34BBC"/>
    <w:rsid w:val="00F36825"/>
    <w:rsid w:val="00F40989"/>
    <w:rsid w:val="00F422FD"/>
    <w:rsid w:val="00F5026A"/>
    <w:rsid w:val="00F51522"/>
    <w:rsid w:val="00F52208"/>
    <w:rsid w:val="00F54E12"/>
    <w:rsid w:val="00F5702D"/>
    <w:rsid w:val="00F57737"/>
    <w:rsid w:val="00F609DF"/>
    <w:rsid w:val="00F6578F"/>
    <w:rsid w:val="00F70055"/>
    <w:rsid w:val="00F7032E"/>
    <w:rsid w:val="00F71BBB"/>
    <w:rsid w:val="00F748BE"/>
    <w:rsid w:val="00F76945"/>
    <w:rsid w:val="00F8264A"/>
    <w:rsid w:val="00F931B1"/>
    <w:rsid w:val="00F937AC"/>
    <w:rsid w:val="00F9495D"/>
    <w:rsid w:val="00FA09F6"/>
    <w:rsid w:val="00FA1769"/>
    <w:rsid w:val="00FA179C"/>
    <w:rsid w:val="00FA3BD8"/>
    <w:rsid w:val="00FB123D"/>
    <w:rsid w:val="00FB13FE"/>
    <w:rsid w:val="00FB1B48"/>
    <w:rsid w:val="00FB274C"/>
    <w:rsid w:val="00FB3F53"/>
    <w:rsid w:val="00FB3F79"/>
    <w:rsid w:val="00FB4299"/>
    <w:rsid w:val="00FC614F"/>
    <w:rsid w:val="00FD1966"/>
    <w:rsid w:val="00FD2A6F"/>
    <w:rsid w:val="00FD32B9"/>
    <w:rsid w:val="00FD3B18"/>
    <w:rsid w:val="00FD40D4"/>
    <w:rsid w:val="00FE32B2"/>
    <w:rsid w:val="00FE3416"/>
    <w:rsid w:val="00FE4A54"/>
    <w:rsid w:val="00FE6C8B"/>
    <w:rsid w:val="00FE7ECD"/>
    <w:rsid w:val="00FF237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9843369-A7E5-7F47-9D40-05BDD8C26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locked="1" w:semiHidden="1" w:unhideWhenUsed="1"/>
    <w:lsdException w:name="toc 2" w:locked="1" w:semiHidden="1"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semiHidden="1" w:uiPriority="0" w:unhideWhenUsed="1"/>
    <w:lsdException w:name="caption" w:locked="1" w:semiHidden="1" w:uiPriority="35" w:unhideWhenUsed="1" w:qFormat="1"/>
    <w:lsdException w:name="table of figures" w:semiHidden="1" w:uiPriority="0"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semiHidden="1" w:uiPriority="0" w:unhideWhenUsed="1"/>
    <w:lsdException w:name="page number" w:locked="1" w:semiHidden="1" w:unhideWhenUsed="1"/>
    <w:lsdException w:name="endnote reference" w:locked="1" w:semiHidden="1" w:unhideWhenUsed="1"/>
    <w:lsdException w:name="endnote text" w:locked="1" w:semiHidden="1" w:unhideWhenUsed="1"/>
    <w:lsdException w:name="table of authorities" w:semiHidden="1" w:uiPriority="0" w:unhideWhenUsed="1"/>
    <w:lsdException w:name="macro" w:semiHidden="1" w:uiPriority="0" w:unhideWhenUsed="1"/>
    <w:lsdException w:name="toa heading" w:semiHidden="1" w:uiPriority="0"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semiHidden="1" w:uiPriority="0" w:unhideWhenUsed="1"/>
    <w:lsdException w:name="HTML Address" w:locked="1"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locked="1" w:semiHidden="1"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iPriority="0" w:unhideWhenUsed="1"/>
    <w:lsdException w:name="annotation subject" w:locked="1"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locked="1" w:semiHidden="1" w:unhideWhenUsed="1"/>
    <w:lsdException w:name="Table Grid" w:locked="1"/>
    <w:lsdException w:name="Table Theme" w:semiHidden="1" w:uiPriority="0"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2A6F"/>
    <w:pPr>
      <w:spacing w:after="60"/>
      <w:jc w:val="both"/>
    </w:pPr>
    <w:rPr>
      <w:rFonts w:ascii="Times New Roman" w:eastAsia="Times New Roman" w:hAnsi="Times New Roman"/>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
    <w:next w:val="a"/>
    <w:link w:val="10"/>
    <w:uiPriority w:val="99"/>
    <w:qFormat/>
    <w:rsid w:val="00FD2A6F"/>
    <w:pPr>
      <w:keepNext/>
      <w:numPr>
        <w:numId w:val="1"/>
      </w:numPr>
      <w:spacing w:before="240"/>
      <w:jc w:val="center"/>
      <w:outlineLvl w:val="0"/>
    </w:pPr>
    <w:rPr>
      <w:b/>
      <w:kern w:val="28"/>
      <w:sz w:val="36"/>
      <w:szCs w:val="20"/>
    </w:rPr>
  </w:style>
  <w:style w:type="paragraph" w:styleId="2">
    <w:name w:val="heading 2"/>
    <w:aliases w:val="H2,contract,h2,2,Numbered text 3,H21,H22,H23,H24,H211,H25,H212,H221,H231,H241,H2111,H26,H213,H222,H232,H242,H2112,H27,H214,H28,H29,H210,H215,H216,H217,H218,H219,H220,H2110,H223,H2113,H224,H225,H226,H227,H228"/>
    <w:basedOn w:val="a"/>
    <w:next w:val="a"/>
    <w:link w:val="21"/>
    <w:uiPriority w:val="99"/>
    <w:qFormat/>
    <w:rsid w:val="00FD2A6F"/>
    <w:pPr>
      <w:keepNext/>
      <w:numPr>
        <w:ilvl w:val="1"/>
        <w:numId w:val="1"/>
      </w:numPr>
      <w:jc w:val="center"/>
      <w:outlineLvl w:val="1"/>
    </w:pPr>
    <w:rPr>
      <w:b/>
      <w:sz w:val="30"/>
      <w:szCs w:val="20"/>
    </w:rPr>
  </w:style>
  <w:style w:type="paragraph" w:styleId="3">
    <w:name w:val="heading 3"/>
    <w:basedOn w:val="a"/>
    <w:next w:val="a"/>
    <w:link w:val="30"/>
    <w:uiPriority w:val="99"/>
    <w:qFormat/>
    <w:rsid w:val="00FD2A6F"/>
    <w:pPr>
      <w:keepNext/>
      <w:spacing w:before="240"/>
      <w:jc w:val="center"/>
      <w:outlineLvl w:val="2"/>
    </w:pPr>
    <w:rPr>
      <w:rFonts w:eastAsia="Calibri"/>
      <w:b/>
      <w:sz w:val="20"/>
      <w:szCs w:val="20"/>
    </w:rPr>
  </w:style>
  <w:style w:type="paragraph" w:styleId="4">
    <w:name w:val="heading 4"/>
    <w:aliases w:val="H4"/>
    <w:basedOn w:val="a"/>
    <w:next w:val="a"/>
    <w:link w:val="40"/>
    <w:uiPriority w:val="99"/>
    <w:qFormat/>
    <w:rsid w:val="00FD2A6F"/>
    <w:pPr>
      <w:keepNext/>
      <w:numPr>
        <w:ilvl w:val="3"/>
        <w:numId w:val="1"/>
      </w:numPr>
      <w:spacing w:before="240"/>
      <w:outlineLvl w:val="3"/>
    </w:pPr>
    <w:rPr>
      <w:rFonts w:ascii="Arial" w:hAnsi="Arial"/>
      <w:szCs w:val="20"/>
    </w:rPr>
  </w:style>
  <w:style w:type="paragraph" w:styleId="5">
    <w:name w:val="heading 5"/>
    <w:basedOn w:val="a"/>
    <w:next w:val="a"/>
    <w:link w:val="50"/>
    <w:uiPriority w:val="99"/>
    <w:qFormat/>
    <w:rsid w:val="00FD2A6F"/>
    <w:pPr>
      <w:spacing w:before="240"/>
      <w:outlineLvl w:val="4"/>
    </w:pPr>
    <w:rPr>
      <w:rFonts w:eastAsia="Calibri"/>
      <w:b/>
      <w:bCs/>
      <w:i/>
      <w:iCs/>
      <w:sz w:val="26"/>
      <w:szCs w:val="26"/>
    </w:rPr>
  </w:style>
  <w:style w:type="paragraph" w:styleId="6">
    <w:name w:val="heading 6"/>
    <w:basedOn w:val="a"/>
    <w:next w:val="a"/>
    <w:link w:val="60"/>
    <w:uiPriority w:val="99"/>
    <w:qFormat/>
    <w:rsid w:val="00FD2A6F"/>
    <w:pPr>
      <w:numPr>
        <w:ilvl w:val="5"/>
        <w:numId w:val="1"/>
      </w:numPr>
      <w:spacing w:before="240"/>
      <w:outlineLvl w:val="5"/>
    </w:pPr>
    <w:rPr>
      <w:i/>
      <w:sz w:val="20"/>
      <w:szCs w:val="20"/>
    </w:rPr>
  </w:style>
  <w:style w:type="paragraph" w:styleId="7">
    <w:name w:val="heading 7"/>
    <w:basedOn w:val="a"/>
    <w:next w:val="a"/>
    <w:link w:val="70"/>
    <w:uiPriority w:val="99"/>
    <w:qFormat/>
    <w:rsid w:val="00FD2A6F"/>
    <w:pPr>
      <w:numPr>
        <w:ilvl w:val="6"/>
        <w:numId w:val="1"/>
      </w:numPr>
      <w:spacing w:before="240"/>
      <w:outlineLvl w:val="6"/>
    </w:pPr>
    <w:rPr>
      <w:rFonts w:ascii="Arial" w:hAnsi="Arial"/>
      <w:sz w:val="20"/>
      <w:szCs w:val="20"/>
    </w:rPr>
  </w:style>
  <w:style w:type="paragraph" w:styleId="8">
    <w:name w:val="heading 8"/>
    <w:basedOn w:val="a"/>
    <w:next w:val="a"/>
    <w:link w:val="80"/>
    <w:uiPriority w:val="99"/>
    <w:qFormat/>
    <w:rsid w:val="00FD2A6F"/>
    <w:pPr>
      <w:numPr>
        <w:ilvl w:val="7"/>
        <w:numId w:val="1"/>
      </w:numPr>
      <w:spacing w:before="240"/>
      <w:outlineLvl w:val="7"/>
    </w:pPr>
    <w:rPr>
      <w:rFonts w:ascii="Arial" w:hAnsi="Arial"/>
      <w:i/>
      <w:sz w:val="20"/>
      <w:szCs w:val="20"/>
    </w:rPr>
  </w:style>
  <w:style w:type="paragraph" w:styleId="9">
    <w:name w:val="heading 9"/>
    <w:basedOn w:val="a"/>
    <w:next w:val="a"/>
    <w:link w:val="90"/>
    <w:uiPriority w:val="99"/>
    <w:qFormat/>
    <w:rsid w:val="00FD2A6F"/>
    <w:pPr>
      <w:numPr>
        <w:ilvl w:val="8"/>
        <w:numId w:val="1"/>
      </w:numPr>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0"/>
    <w:link w:val="1"/>
    <w:uiPriority w:val="99"/>
    <w:locked/>
    <w:rsid w:val="00FD2A6F"/>
    <w:rPr>
      <w:rFonts w:ascii="Times New Roman" w:eastAsia="Times New Roman" w:hAnsi="Times New Roman"/>
      <w:b/>
      <w:kern w:val="28"/>
      <w:sz w:val="36"/>
      <w:szCs w:val="20"/>
    </w:rPr>
  </w:style>
  <w:style w:type="character" w:customStyle="1" w:styleId="21">
    <w:name w:val="Заголовок 2 Знак1"/>
    <w:aliases w:val="H2 Знак,contract Знак,h2 Знак,2 Знак,Numbered text 3 Знак,H21 Знак,H22 Знак,H23 Знак,H24 Знак,H211 Знак,H25 Знак,H212 Знак,H221 Знак,H231 Знак,H241 Знак,H2111 Знак,H26 Знак,H213 Знак,H222 Знак,H232 Знак,H242 Знак,H2112 Знак,H27 Знак"/>
    <w:basedOn w:val="a0"/>
    <w:link w:val="2"/>
    <w:uiPriority w:val="99"/>
    <w:locked/>
    <w:rsid w:val="00FD2A6F"/>
    <w:rPr>
      <w:rFonts w:ascii="Times New Roman" w:eastAsia="Times New Roman" w:hAnsi="Times New Roman"/>
      <w:b/>
      <w:sz w:val="30"/>
      <w:szCs w:val="20"/>
    </w:rPr>
  </w:style>
  <w:style w:type="character" w:customStyle="1" w:styleId="30">
    <w:name w:val="Заголовок 3 Знак"/>
    <w:basedOn w:val="a0"/>
    <w:link w:val="3"/>
    <w:uiPriority w:val="99"/>
    <w:locked/>
    <w:rsid w:val="00FD2A6F"/>
    <w:rPr>
      <w:rFonts w:ascii="Times New Roman" w:hAnsi="Times New Roman"/>
      <w:b/>
      <w:sz w:val="20"/>
      <w:lang w:eastAsia="ru-RU"/>
    </w:rPr>
  </w:style>
  <w:style w:type="character" w:customStyle="1" w:styleId="40">
    <w:name w:val="Заголовок 4 Знак"/>
    <w:aliases w:val="H4 Знак"/>
    <w:basedOn w:val="a0"/>
    <w:link w:val="4"/>
    <w:uiPriority w:val="99"/>
    <w:locked/>
    <w:rsid w:val="00FD2A6F"/>
    <w:rPr>
      <w:rFonts w:ascii="Arial" w:eastAsia="Times New Roman" w:hAnsi="Arial"/>
      <w:sz w:val="24"/>
      <w:szCs w:val="20"/>
    </w:rPr>
  </w:style>
  <w:style w:type="character" w:customStyle="1" w:styleId="50">
    <w:name w:val="Заголовок 5 Знак"/>
    <w:basedOn w:val="a0"/>
    <w:link w:val="5"/>
    <w:uiPriority w:val="99"/>
    <w:locked/>
    <w:rsid w:val="00FD2A6F"/>
    <w:rPr>
      <w:rFonts w:ascii="Times New Roman" w:hAnsi="Times New Roman"/>
      <w:b/>
      <w:i/>
      <w:sz w:val="26"/>
      <w:lang w:eastAsia="ru-RU"/>
    </w:rPr>
  </w:style>
  <w:style w:type="character" w:customStyle="1" w:styleId="60">
    <w:name w:val="Заголовок 6 Знак"/>
    <w:basedOn w:val="a0"/>
    <w:link w:val="6"/>
    <w:uiPriority w:val="99"/>
    <w:locked/>
    <w:rsid w:val="00FD2A6F"/>
    <w:rPr>
      <w:rFonts w:ascii="Times New Roman" w:eastAsia="Times New Roman" w:hAnsi="Times New Roman"/>
      <w:i/>
      <w:sz w:val="20"/>
      <w:szCs w:val="20"/>
    </w:rPr>
  </w:style>
  <w:style w:type="character" w:customStyle="1" w:styleId="70">
    <w:name w:val="Заголовок 7 Знак"/>
    <w:basedOn w:val="a0"/>
    <w:link w:val="7"/>
    <w:uiPriority w:val="99"/>
    <w:locked/>
    <w:rsid w:val="00FD2A6F"/>
    <w:rPr>
      <w:rFonts w:ascii="Arial" w:eastAsia="Times New Roman" w:hAnsi="Arial"/>
      <w:sz w:val="20"/>
      <w:szCs w:val="20"/>
    </w:rPr>
  </w:style>
  <w:style w:type="character" w:customStyle="1" w:styleId="80">
    <w:name w:val="Заголовок 8 Знак"/>
    <w:basedOn w:val="a0"/>
    <w:link w:val="8"/>
    <w:uiPriority w:val="99"/>
    <w:locked/>
    <w:rsid w:val="00FD2A6F"/>
    <w:rPr>
      <w:rFonts w:ascii="Arial" w:eastAsia="Times New Roman" w:hAnsi="Arial"/>
      <w:i/>
      <w:sz w:val="20"/>
      <w:szCs w:val="20"/>
    </w:rPr>
  </w:style>
  <w:style w:type="character" w:customStyle="1" w:styleId="90">
    <w:name w:val="Заголовок 9 Знак"/>
    <w:basedOn w:val="a0"/>
    <w:link w:val="9"/>
    <w:uiPriority w:val="99"/>
    <w:locked/>
    <w:rsid w:val="00FD2A6F"/>
    <w:rPr>
      <w:rFonts w:ascii="Arial" w:eastAsia="Times New Roman" w:hAnsi="Arial"/>
      <w:b/>
      <w:i/>
      <w:sz w:val="18"/>
      <w:szCs w:val="20"/>
    </w:rPr>
  </w:style>
  <w:style w:type="character" w:styleId="a3">
    <w:name w:val="Hyperlink"/>
    <w:basedOn w:val="a0"/>
    <w:uiPriority w:val="99"/>
    <w:rsid w:val="00FD2A6F"/>
    <w:rPr>
      <w:rFonts w:cs="Times New Roman"/>
      <w:color w:val="0000FF"/>
      <w:u w:val="single"/>
    </w:rPr>
  </w:style>
  <w:style w:type="paragraph" w:customStyle="1" w:styleId="ConsPlusTitle">
    <w:name w:val="ConsPlusTitle"/>
    <w:uiPriority w:val="99"/>
    <w:rsid w:val="00FD2A6F"/>
    <w:pPr>
      <w:widowControl w:val="0"/>
      <w:autoSpaceDE w:val="0"/>
      <w:autoSpaceDN w:val="0"/>
      <w:adjustRightInd w:val="0"/>
    </w:pPr>
    <w:rPr>
      <w:rFonts w:ascii="Times New Roman" w:eastAsia="Times New Roman" w:hAnsi="Times New Roman"/>
      <w:b/>
      <w:bCs/>
      <w:sz w:val="24"/>
      <w:szCs w:val="24"/>
    </w:rPr>
  </w:style>
  <w:style w:type="paragraph" w:styleId="a4">
    <w:name w:val="No Spacing"/>
    <w:link w:val="a5"/>
    <w:uiPriority w:val="99"/>
    <w:qFormat/>
    <w:rsid w:val="00FD2A6F"/>
    <w:rPr>
      <w:rFonts w:ascii="Times New Roman" w:hAnsi="Times New Roman"/>
      <w:szCs w:val="20"/>
    </w:rPr>
  </w:style>
  <w:style w:type="character" w:customStyle="1" w:styleId="a5">
    <w:name w:val="Без интервала Знак"/>
    <w:link w:val="a4"/>
    <w:uiPriority w:val="99"/>
    <w:locked/>
    <w:rsid w:val="00FD2A6F"/>
    <w:rPr>
      <w:rFonts w:ascii="Times New Roman" w:hAnsi="Times New Roman"/>
      <w:sz w:val="22"/>
      <w:lang w:eastAsia="ru-RU"/>
    </w:rPr>
  </w:style>
  <w:style w:type="character" w:customStyle="1" w:styleId="20">
    <w:name w:val="Заголовок 2 Знак"/>
    <w:aliases w:val="H2 Знак1,contract Знак1,h2 Знак1,2 Знак1,Numbered text 3 Знак1,H21 Знак1,H22 Знак1,H23 Знак1,H24 Знак1,H211 Знак1,H25 Знак1,H212 Знак1,H221 Знак1,H231 Знак1,H241 Знак1,H2111 Знак1,H26 Знак1,H213 Знак1,H222 Знак1,H232 Знак1,H242 Знак1"/>
    <w:uiPriority w:val="99"/>
    <w:rsid w:val="00FD2A6F"/>
    <w:rPr>
      <w:rFonts w:ascii="Cambria" w:hAnsi="Cambria"/>
      <w:b/>
      <w:color w:val="4F81BD"/>
      <w:sz w:val="26"/>
      <w:lang w:eastAsia="ru-RU"/>
    </w:rPr>
  </w:style>
  <w:style w:type="character" w:customStyle="1" w:styleId="DocumentHeader11">
    <w:name w:val="Document Header1 Знак1"/>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Заголовок 1 Знак1"/>
    <w:uiPriority w:val="99"/>
    <w:rsid w:val="00FD2A6F"/>
    <w:rPr>
      <w:b/>
      <w:kern w:val="28"/>
      <w:sz w:val="36"/>
      <w:lang w:val="ru-RU" w:eastAsia="ru-RU"/>
    </w:rPr>
  </w:style>
  <w:style w:type="paragraph" w:customStyle="1" w:styleId="11">
    <w:name w:val="1"/>
    <w:basedOn w:val="a"/>
    <w:uiPriority w:val="99"/>
    <w:rsid w:val="00FD2A6F"/>
    <w:pPr>
      <w:spacing w:after="160" w:line="240" w:lineRule="exact"/>
      <w:jc w:val="left"/>
    </w:pPr>
    <w:rPr>
      <w:sz w:val="20"/>
      <w:szCs w:val="20"/>
      <w:lang w:eastAsia="zh-CN"/>
    </w:rPr>
  </w:style>
  <w:style w:type="paragraph" w:styleId="a6">
    <w:name w:val="Body Text Indent"/>
    <w:basedOn w:val="a"/>
    <w:link w:val="a7"/>
    <w:uiPriority w:val="99"/>
    <w:rsid w:val="00FD2A6F"/>
    <w:pPr>
      <w:spacing w:before="60" w:after="0"/>
      <w:ind w:firstLine="851"/>
    </w:pPr>
    <w:rPr>
      <w:rFonts w:eastAsia="Calibri"/>
      <w:sz w:val="20"/>
      <w:szCs w:val="20"/>
    </w:rPr>
  </w:style>
  <w:style w:type="character" w:customStyle="1" w:styleId="a7">
    <w:name w:val="Основной текст с отступом Знак"/>
    <w:basedOn w:val="a0"/>
    <w:link w:val="a6"/>
    <w:uiPriority w:val="99"/>
    <w:locked/>
    <w:rsid w:val="00FD2A6F"/>
    <w:rPr>
      <w:rFonts w:ascii="Times New Roman" w:hAnsi="Times New Roman"/>
      <w:sz w:val="20"/>
      <w:lang w:eastAsia="ru-RU"/>
    </w:rPr>
  </w:style>
  <w:style w:type="paragraph" w:styleId="22">
    <w:name w:val="Body Text 2"/>
    <w:basedOn w:val="a"/>
    <w:link w:val="23"/>
    <w:uiPriority w:val="99"/>
    <w:rsid w:val="00FD2A6F"/>
    <w:pPr>
      <w:tabs>
        <w:tab w:val="num" w:pos="567"/>
      </w:tabs>
      <w:ind w:left="567" w:hanging="567"/>
    </w:pPr>
    <w:rPr>
      <w:rFonts w:eastAsia="Calibri"/>
      <w:sz w:val="20"/>
      <w:szCs w:val="20"/>
    </w:rPr>
  </w:style>
  <w:style w:type="character" w:customStyle="1" w:styleId="23">
    <w:name w:val="Основной текст 2 Знак"/>
    <w:basedOn w:val="a0"/>
    <w:link w:val="22"/>
    <w:uiPriority w:val="99"/>
    <w:locked/>
    <w:rsid w:val="00FD2A6F"/>
    <w:rPr>
      <w:rFonts w:ascii="Times New Roman" w:hAnsi="Times New Roman"/>
      <w:sz w:val="20"/>
      <w:lang w:eastAsia="ru-RU"/>
    </w:rPr>
  </w:style>
  <w:style w:type="paragraph" w:styleId="24">
    <w:name w:val="List Bullet 2"/>
    <w:basedOn w:val="a"/>
    <w:autoRedefine/>
    <w:uiPriority w:val="99"/>
    <w:rsid w:val="00FD2A6F"/>
    <w:pPr>
      <w:tabs>
        <w:tab w:val="num" w:pos="643"/>
      </w:tabs>
      <w:ind w:left="643" w:hanging="360"/>
    </w:pPr>
    <w:rPr>
      <w:szCs w:val="20"/>
    </w:rPr>
  </w:style>
  <w:style w:type="paragraph" w:styleId="31">
    <w:name w:val="List Bullet 3"/>
    <w:basedOn w:val="a"/>
    <w:autoRedefine/>
    <w:uiPriority w:val="99"/>
    <w:rsid w:val="00FD2A6F"/>
    <w:pPr>
      <w:tabs>
        <w:tab w:val="num" w:pos="926"/>
      </w:tabs>
      <w:ind w:left="926" w:hanging="360"/>
    </w:pPr>
    <w:rPr>
      <w:szCs w:val="20"/>
    </w:rPr>
  </w:style>
  <w:style w:type="paragraph" w:styleId="41">
    <w:name w:val="List Bullet 4"/>
    <w:basedOn w:val="a"/>
    <w:autoRedefine/>
    <w:uiPriority w:val="99"/>
    <w:rsid w:val="00FD2A6F"/>
    <w:pPr>
      <w:tabs>
        <w:tab w:val="num" w:pos="1209"/>
      </w:tabs>
      <w:ind w:left="1209" w:hanging="360"/>
    </w:pPr>
    <w:rPr>
      <w:szCs w:val="20"/>
    </w:rPr>
  </w:style>
  <w:style w:type="paragraph" w:styleId="51">
    <w:name w:val="List Bullet 5"/>
    <w:basedOn w:val="a"/>
    <w:autoRedefine/>
    <w:uiPriority w:val="99"/>
    <w:rsid w:val="00FD2A6F"/>
    <w:pPr>
      <w:tabs>
        <w:tab w:val="num" w:pos="1492"/>
      </w:tabs>
      <w:ind w:left="1492" w:hanging="360"/>
    </w:pPr>
    <w:rPr>
      <w:szCs w:val="20"/>
    </w:rPr>
  </w:style>
  <w:style w:type="paragraph" w:styleId="a8">
    <w:name w:val="List Number"/>
    <w:basedOn w:val="a"/>
    <w:uiPriority w:val="99"/>
    <w:rsid w:val="00FD2A6F"/>
    <w:pPr>
      <w:tabs>
        <w:tab w:val="num" w:pos="360"/>
      </w:tabs>
      <w:ind w:left="360" w:hanging="360"/>
    </w:pPr>
    <w:rPr>
      <w:szCs w:val="20"/>
    </w:rPr>
  </w:style>
  <w:style w:type="paragraph" w:styleId="25">
    <w:name w:val="List Number 2"/>
    <w:basedOn w:val="a"/>
    <w:uiPriority w:val="99"/>
    <w:rsid w:val="00FD2A6F"/>
    <w:pPr>
      <w:tabs>
        <w:tab w:val="num" w:pos="643"/>
      </w:tabs>
      <w:ind w:left="643" w:hanging="360"/>
    </w:pPr>
    <w:rPr>
      <w:szCs w:val="20"/>
    </w:rPr>
  </w:style>
  <w:style w:type="paragraph" w:styleId="32">
    <w:name w:val="List Number 3"/>
    <w:basedOn w:val="a"/>
    <w:uiPriority w:val="99"/>
    <w:rsid w:val="00FD2A6F"/>
    <w:pPr>
      <w:tabs>
        <w:tab w:val="num" w:pos="926"/>
      </w:tabs>
      <w:ind w:left="926" w:hanging="360"/>
    </w:pPr>
    <w:rPr>
      <w:szCs w:val="20"/>
    </w:rPr>
  </w:style>
  <w:style w:type="paragraph" w:styleId="42">
    <w:name w:val="List Number 4"/>
    <w:basedOn w:val="a"/>
    <w:uiPriority w:val="99"/>
    <w:rsid w:val="00FD2A6F"/>
    <w:pPr>
      <w:tabs>
        <w:tab w:val="num" w:pos="1209"/>
      </w:tabs>
      <w:ind w:left="1209" w:hanging="360"/>
    </w:pPr>
    <w:rPr>
      <w:szCs w:val="20"/>
    </w:rPr>
  </w:style>
  <w:style w:type="paragraph" w:styleId="a9">
    <w:name w:val="Subtitle"/>
    <w:basedOn w:val="a"/>
    <w:link w:val="aa"/>
    <w:uiPriority w:val="99"/>
    <w:qFormat/>
    <w:rsid w:val="00FD2A6F"/>
    <w:pPr>
      <w:jc w:val="center"/>
      <w:outlineLvl w:val="1"/>
    </w:pPr>
    <w:rPr>
      <w:rFonts w:ascii="Arial" w:eastAsia="Calibri" w:hAnsi="Arial"/>
      <w:sz w:val="20"/>
      <w:szCs w:val="20"/>
    </w:rPr>
  </w:style>
  <w:style w:type="character" w:customStyle="1" w:styleId="aa">
    <w:name w:val="Подзаголовок Знак"/>
    <w:basedOn w:val="a0"/>
    <w:link w:val="a9"/>
    <w:uiPriority w:val="99"/>
    <w:locked/>
    <w:rsid w:val="00FD2A6F"/>
    <w:rPr>
      <w:rFonts w:ascii="Arial" w:hAnsi="Arial"/>
      <w:sz w:val="20"/>
      <w:lang w:eastAsia="ru-RU"/>
    </w:rPr>
  </w:style>
  <w:style w:type="paragraph" w:styleId="12">
    <w:name w:val="toc 1"/>
    <w:basedOn w:val="a"/>
    <w:next w:val="a"/>
    <w:autoRedefine/>
    <w:uiPriority w:val="99"/>
    <w:rsid w:val="00FD2A6F"/>
    <w:pPr>
      <w:tabs>
        <w:tab w:val="left" w:pos="720"/>
        <w:tab w:val="right" w:leader="dot" w:pos="10260"/>
      </w:tabs>
      <w:spacing w:after="120"/>
      <w:ind w:right="635" w:firstLine="360"/>
      <w:jc w:val="left"/>
    </w:pPr>
    <w:rPr>
      <w:b/>
      <w:bCs/>
      <w:caps/>
      <w:noProof/>
      <w:lang w:val="en-US"/>
    </w:rPr>
  </w:style>
  <w:style w:type="paragraph" w:styleId="26">
    <w:name w:val="toc 2"/>
    <w:basedOn w:val="a"/>
    <w:next w:val="a"/>
    <w:autoRedefine/>
    <w:uiPriority w:val="99"/>
    <w:rsid w:val="00FD2A6F"/>
    <w:pPr>
      <w:tabs>
        <w:tab w:val="left" w:pos="900"/>
        <w:tab w:val="right" w:leader="dot" w:pos="10260"/>
      </w:tabs>
      <w:spacing w:after="0"/>
      <w:ind w:left="900" w:right="360" w:hanging="540"/>
      <w:jc w:val="left"/>
    </w:pPr>
    <w:rPr>
      <w:b/>
      <w:smallCaps/>
      <w:noProof/>
      <w:kern w:val="28"/>
    </w:rPr>
  </w:style>
  <w:style w:type="paragraph" w:styleId="ab">
    <w:name w:val="Body Text"/>
    <w:aliases w:val="Çàã1,BO,ID,body indent,andrad,EHPT,Body Text2"/>
    <w:basedOn w:val="a"/>
    <w:link w:val="ac"/>
    <w:uiPriority w:val="99"/>
    <w:rsid w:val="00FD2A6F"/>
    <w:pPr>
      <w:spacing w:after="120"/>
    </w:pPr>
    <w:rPr>
      <w:rFonts w:eastAsia="Calibri"/>
      <w:sz w:val="20"/>
      <w:szCs w:val="20"/>
    </w:rPr>
  </w:style>
  <w:style w:type="character" w:customStyle="1" w:styleId="ac">
    <w:name w:val="Основной текст Знак"/>
    <w:aliases w:val="Çàã1 Знак,BO Знак,ID Знак,body indent Знак,andrad Знак,EHPT Знак,Body Text2 Знак"/>
    <w:basedOn w:val="a0"/>
    <w:link w:val="ab"/>
    <w:uiPriority w:val="99"/>
    <w:locked/>
    <w:rsid w:val="00FD2A6F"/>
    <w:rPr>
      <w:rFonts w:ascii="Times New Roman" w:hAnsi="Times New Roman"/>
      <w:sz w:val="20"/>
      <w:lang w:eastAsia="ru-RU"/>
    </w:rPr>
  </w:style>
  <w:style w:type="paragraph" w:styleId="33">
    <w:name w:val="Body Text Indent 3"/>
    <w:basedOn w:val="a"/>
    <w:link w:val="34"/>
    <w:uiPriority w:val="99"/>
    <w:rsid w:val="00FD2A6F"/>
    <w:pPr>
      <w:spacing w:after="120"/>
      <w:ind w:left="283"/>
    </w:pPr>
    <w:rPr>
      <w:rFonts w:eastAsia="Calibri"/>
      <w:sz w:val="20"/>
      <w:szCs w:val="20"/>
    </w:rPr>
  </w:style>
  <w:style w:type="character" w:customStyle="1" w:styleId="34">
    <w:name w:val="Основной текст с отступом 3 Знак"/>
    <w:basedOn w:val="a0"/>
    <w:link w:val="33"/>
    <w:uiPriority w:val="99"/>
    <w:locked/>
    <w:rsid w:val="00FD2A6F"/>
    <w:rPr>
      <w:rFonts w:ascii="Times New Roman" w:hAnsi="Times New Roman"/>
      <w:sz w:val="20"/>
      <w:lang w:eastAsia="ru-RU"/>
    </w:rPr>
  </w:style>
  <w:style w:type="paragraph" w:styleId="ad">
    <w:name w:val="header"/>
    <w:aliases w:val="Linie"/>
    <w:basedOn w:val="a"/>
    <w:link w:val="ae"/>
    <w:uiPriority w:val="99"/>
    <w:rsid w:val="00FD2A6F"/>
    <w:pPr>
      <w:tabs>
        <w:tab w:val="center" w:pos="4153"/>
        <w:tab w:val="right" w:pos="8306"/>
      </w:tabs>
      <w:spacing w:before="120" w:after="120"/>
    </w:pPr>
    <w:rPr>
      <w:rFonts w:ascii="Arial" w:eastAsia="Calibri" w:hAnsi="Arial"/>
      <w:noProof/>
      <w:sz w:val="20"/>
      <w:szCs w:val="20"/>
    </w:rPr>
  </w:style>
  <w:style w:type="character" w:customStyle="1" w:styleId="ae">
    <w:name w:val="Верхний колонтитул Знак"/>
    <w:aliases w:val="Linie Знак"/>
    <w:basedOn w:val="a0"/>
    <w:link w:val="ad"/>
    <w:uiPriority w:val="99"/>
    <w:locked/>
    <w:rsid w:val="00FD2A6F"/>
    <w:rPr>
      <w:rFonts w:ascii="Arial" w:hAnsi="Arial"/>
      <w:noProof/>
      <w:sz w:val="20"/>
      <w:lang w:eastAsia="ru-RU"/>
    </w:rPr>
  </w:style>
  <w:style w:type="paragraph" w:styleId="af">
    <w:name w:val="Block Text"/>
    <w:basedOn w:val="a"/>
    <w:uiPriority w:val="99"/>
    <w:rsid w:val="00FD2A6F"/>
    <w:pPr>
      <w:spacing w:after="120"/>
      <w:ind w:left="1440" w:right="1440"/>
    </w:pPr>
    <w:rPr>
      <w:szCs w:val="20"/>
    </w:rPr>
  </w:style>
  <w:style w:type="character" w:styleId="af0">
    <w:name w:val="page number"/>
    <w:basedOn w:val="a0"/>
    <w:uiPriority w:val="99"/>
    <w:rsid w:val="00FD2A6F"/>
    <w:rPr>
      <w:rFonts w:ascii="Times New Roman" w:hAnsi="Times New Roman" w:cs="Times New Roman"/>
    </w:rPr>
  </w:style>
  <w:style w:type="paragraph" w:styleId="af1">
    <w:name w:val="footer"/>
    <w:aliases w:val="Верхний  колонтитул"/>
    <w:basedOn w:val="a"/>
    <w:link w:val="af2"/>
    <w:uiPriority w:val="99"/>
    <w:rsid w:val="00FD2A6F"/>
    <w:pPr>
      <w:tabs>
        <w:tab w:val="center" w:pos="4153"/>
        <w:tab w:val="right" w:pos="8306"/>
      </w:tabs>
    </w:pPr>
    <w:rPr>
      <w:rFonts w:eastAsia="Calibri"/>
      <w:noProof/>
      <w:sz w:val="20"/>
      <w:szCs w:val="20"/>
    </w:rPr>
  </w:style>
  <w:style w:type="character" w:customStyle="1" w:styleId="af2">
    <w:name w:val="Нижний колонтитул Знак"/>
    <w:aliases w:val="Верхний  колонтитул Знак"/>
    <w:basedOn w:val="a0"/>
    <w:link w:val="af1"/>
    <w:uiPriority w:val="99"/>
    <w:locked/>
    <w:rsid w:val="00FD2A6F"/>
    <w:rPr>
      <w:rFonts w:ascii="Times New Roman" w:hAnsi="Times New Roman"/>
      <w:noProof/>
      <w:sz w:val="20"/>
      <w:lang w:eastAsia="ru-RU"/>
    </w:rPr>
  </w:style>
  <w:style w:type="paragraph" w:styleId="35">
    <w:name w:val="Body Text 3"/>
    <w:basedOn w:val="a"/>
    <w:link w:val="36"/>
    <w:uiPriority w:val="99"/>
    <w:rsid w:val="00FD2A6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rFonts w:eastAsia="Calibri"/>
      <w:b/>
      <w:i/>
    </w:rPr>
  </w:style>
  <w:style w:type="character" w:customStyle="1" w:styleId="36">
    <w:name w:val="Основной текст 3 Знак"/>
    <w:basedOn w:val="a0"/>
    <w:link w:val="35"/>
    <w:uiPriority w:val="99"/>
    <w:locked/>
    <w:rsid w:val="00FD2A6F"/>
    <w:rPr>
      <w:rFonts w:ascii="Times New Roman" w:hAnsi="Times New Roman"/>
      <w:b/>
      <w:i/>
      <w:sz w:val="24"/>
      <w:lang w:eastAsia="ru-RU"/>
    </w:rPr>
  </w:style>
  <w:style w:type="paragraph" w:styleId="af3">
    <w:name w:val="Note Heading"/>
    <w:basedOn w:val="a"/>
    <w:next w:val="a"/>
    <w:link w:val="af4"/>
    <w:uiPriority w:val="99"/>
    <w:rsid w:val="00FD2A6F"/>
    <w:rPr>
      <w:rFonts w:eastAsia="Calibri"/>
    </w:rPr>
  </w:style>
  <w:style w:type="character" w:customStyle="1" w:styleId="af4">
    <w:name w:val="Заголовок записки Знак"/>
    <w:basedOn w:val="a0"/>
    <w:link w:val="af3"/>
    <w:uiPriority w:val="99"/>
    <w:locked/>
    <w:rsid w:val="00FD2A6F"/>
    <w:rPr>
      <w:rFonts w:ascii="Times New Roman" w:hAnsi="Times New Roman"/>
      <w:sz w:val="24"/>
      <w:lang w:eastAsia="ru-RU"/>
    </w:rPr>
  </w:style>
  <w:style w:type="paragraph" w:customStyle="1" w:styleId="13">
    <w:name w:val="Стиль1"/>
    <w:basedOn w:val="a"/>
    <w:uiPriority w:val="99"/>
    <w:rsid w:val="00FD2A6F"/>
    <w:pPr>
      <w:keepNext/>
      <w:keepLines/>
      <w:widowControl w:val="0"/>
      <w:suppressLineNumbers/>
      <w:tabs>
        <w:tab w:val="num" w:pos="432"/>
      </w:tabs>
      <w:suppressAutoHyphens/>
      <w:ind w:left="432" w:hanging="432"/>
      <w:jc w:val="left"/>
    </w:pPr>
    <w:rPr>
      <w:b/>
      <w:sz w:val="28"/>
    </w:rPr>
  </w:style>
  <w:style w:type="paragraph" w:customStyle="1" w:styleId="27">
    <w:name w:val="Стиль2"/>
    <w:basedOn w:val="25"/>
    <w:uiPriority w:val="99"/>
    <w:rsid w:val="00FD2A6F"/>
    <w:pPr>
      <w:keepNext/>
      <w:keepLines/>
      <w:widowControl w:val="0"/>
      <w:suppressLineNumbers/>
      <w:tabs>
        <w:tab w:val="clear" w:pos="643"/>
        <w:tab w:val="num" w:pos="1836"/>
      </w:tabs>
      <w:suppressAutoHyphens/>
      <w:ind w:left="1836" w:hanging="576"/>
    </w:pPr>
    <w:rPr>
      <w:b/>
    </w:rPr>
  </w:style>
  <w:style w:type="paragraph" w:customStyle="1" w:styleId="37">
    <w:name w:val="Стиль3"/>
    <w:basedOn w:val="28"/>
    <w:uiPriority w:val="99"/>
    <w:rsid w:val="00FD2A6F"/>
    <w:pPr>
      <w:widowControl w:val="0"/>
      <w:tabs>
        <w:tab w:val="num" w:pos="1307"/>
      </w:tabs>
      <w:adjustRightInd w:val="0"/>
      <w:spacing w:after="0" w:line="240" w:lineRule="auto"/>
      <w:ind w:left="1080"/>
      <w:jc w:val="both"/>
      <w:textAlignment w:val="baseline"/>
    </w:pPr>
    <w:rPr>
      <w:sz w:val="24"/>
      <w:lang w:eastAsia="ru-RU"/>
    </w:rPr>
  </w:style>
  <w:style w:type="paragraph" w:styleId="28">
    <w:name w:val="Body Text Indent 2"/>
    <w:aliases w:val="Знак1,Знак"/>
    <w:basedOn w:val="a"/>
    <w:link w:val="29"/>
    <w:uiPriority w:val="99"/>
    <w:rsid w:val="00FD2A6F"/>
    <w:pPr>
      <w:spacing w:after="160" w:line="240" w:lineRule="exact"/>
      <w:jc w:val="left"/>
    </w:pPr>
    <w:rPr>
      <w:rFonts w:eastAsia="Calibri"/>
      <w:sz w:val="20"/>
      <w:szCs w:val="20"/>
      <w:lang w:eastAsia="zh-CN"/>
    </w:rPr>
  </w:style>
  <w:style w:type="character" w:customStyle="1" w:styleId="29">
    <w:name w:val="Основной текст с отступом 2 Знак"/>
    <w:aliases w:val="Знак1 Знак,Знак Знак"/>
    <w:basedOn w:val="a0"/>
    <w:link w:val="28"/>
    <w:uiPriority w:val="99"/>
    <w:locked/>
    <w:rsid w:val="00FD2A6F"/>
    <w:rPr>
      <w:rFonts w:ascii="Times New Roman" w:hAnsi="Times New Roman"/>
      <w:sz w:val="20"/>
      <w:lang w:eastAsia="zh-CN"/>
    </w:rPr>
  </w:style>
  <w:style w:type="paragraph" w:customStyle="1" w:styleId="ConsPlusNormal">
    <w:name w:val="ConsPlusNormal"/>
    <w:link w:val="ConsPlusNormal0"/>
    <w:uiPriority w:val="99"/>
    <w:qFormat/>
    <w:rsid w:val="00FD2A6F"/>
    <w:pPr>
      <w:widowControl w:val="0"/>
      <w:autoSpaceDE w:val="0"/>
      <w:autoSpaceDN w:val="0"/>
      <w:adjustRightInd w:val="0"/>
      <w:ind w:firstLine="720"/>
    </w:pPr>
    <w:rPr>
      <w:rFonts w:ascii="Arial" w:hAnsi="Arial"/>
      <w:szCs w:val="20"/>
    </w:rPr>
  </w:style>
  <w:style w:type="character" w:customStyle="1" w:styleId="ConsPlusNormal0">
    <w:name w:val="ConsPlusNormal Знак"/>
    <w:link w:val="ConsPlusNormal"/>
    <w:uiPriority w:val="99"/>
    <w:qFormat/>
    <w:locked/>
    <w:rsid w:val="00FD2A6F"/>
    <w:rPr>
      <w:rFonts w:ascii="Arial" w:hAnsi="Arial"/>
      <w:sz w:val="22"/>
      <w:lang w:eastAsia="ru-RU"/>
    </w:rPr>
  </w:style>
  <w:style w:type="paragraph" w:customStyle="1" w:styleId="af5">
    <w:name w:val="Пункт"/>
    <w:basedOn w:val="a"/>
    <w:uiPriority w:val="99"/>
    <w:rsid w:val="00FD2A6F"/>
    <w:pPr>
      <w:tabs>
        <w:tab w:val="num" w:pos="1980"/>
      </w:tabs>
      <w:spacing w:after="0"/>
      <w:ind w:left="1404" w:hanging="504"/>
    </w:pPr>
    <w:rPr>
      <w:szCs w:val="28"/>
    </w:rPr>
  </w:style>
  <w:style w:type="paragraph" w:customStyle="1" w:styleId="af6">
    <w:name w:val="Таблица шапка"/>
    <w:basedOn w:val="a"/>
    <w:uiPriority w:val="99"/>
    <w:rsid w:val="00FD2A6F"/>
    <w:pPr>
      <w:keepNext/>
      <w:spacing w:before="40" w:after="40"/>
      <w:ind w:left="57" w:right="57"/>
      <w:jc w:val="left"/>
    </w:pPr>
    <w:rPr>
      <w:sz w:val="18"/>
      <w:szCs w:val="18"/>
    </w:rPr>
  </w:style>
  <w:style w:type="paragraph" w:customStyle="1" w:styleId="af7">
    <w:name w:val="Таблица текст"/>
    <w:basedOn w:val="a"/>
    <w:uiPriority w:val="99"/>
    <w:rsid w:val="00FD2A6F"/>
    <w:pPr>
      <w:spacing w:before="40" w:after="40"/>
      <w:ind w:left="57" w:right="57"/>
      <w:jc w:val="left"/>
    </w:pPr>
    <w:rPr>
      <w:sz w:val="22"/>
      <w:szCs w:val="22"/>
    </w:rPr>
  </w:style>
  <w:style w:type="paragraph" w:customStyle="1" w:styleId="af8">
    <w:name w:val="пункт"/>
    <w:basedOn w:val="a"/>
    <w:uiPriority w:val="99"/>
    <w:rsid w:val="00FD2A6F"/>
    <w:pPr>
      <w:tabs>
        <w:tab w:val="num" w:pos="1135"/>
      </w:tabs>
      <w:spacing w:before="60"/>
      <w:ind w:left="-283" w:firstLine="567"/>
      <w:jc w:val="left"/>
    </w:pPr>
  </w:style>
  <w:style w:type="paragraph" w:styleId="af9">
    <w:name w:val="footnote text"/>
    <w:aliases w:val="Знак2,Знак21"/>
    <w:basedOn w:val="a"/>
    <w:link w:val="afa"/>
    <w:uiPriority w:val="99"/>
    <w:rsid w:val="00FD2A6F"/>
    <w:rPr>
      <w:rFonts w:eastAsia="Calibri"/>
    </w:rPr>
  </w:style>
  <w:style w:type="character" w:customStyle="1" w:styleId="afa">
    <w:name w:val="Текст сноски Знак"/>
    <w:aliases w:val="Знак2 Знак,Знак21 Знак"/>
    <w:basedOn w:val="a0"/>
    <w:link w:val="af9"/>
    <w:uiPriority w:val="99"/>
    <w:locked/>
    <w:rsid w:val="00FD2A6F"/>
    <w:rPr>
      <w:rFonts w:ascii="Times New Roman" w:hAnsi="Times New Roman"/>
      <w:sz w:val="24"/>
      <w:lang w:eastAsia="ru-RU"/>
    </w:rPr>
  </w:style>
  <w:style w:type="character" w:styleId="afb">
    <w:name w:val="footnote reference"/>
    <w:basedOn w:val="a0"/>
    <w:uiPriority w:val="99"/>
    <w:rsid w:val="00FD2A6F"/>
    <w:rPr>
      <w:rFonts w:cs="Times New Roman"/>
      <w:vertAlign w:val="superscript"/>
    </w:rPr>
  </w:style>
  <w:style w:type="paragraph" w:customStyle="1" w:styleId="ConsPlusNonformat">
    <w:name w:val="ConsPlusNonformat"/>
    <w:uiPriority w:val="99"/>
    <w:qFormat/>
    <w:rsid w:val="00FD2A6F"/>
    <w:pPr>
      <w:autoSpaceDE w:val="0"/>
      <w:autoSpaceDN w:val="0"/>
      <w:adjustRightInd w:val="0"/>
    </w:pPr>
    <w:rPr>
      <w:rFonts w:ascii="Courier New" w:eastAsia="Times New Roman" w:hAnsi="Courier New" w:cs="Courier New"/>
      <w:sz w:val="20"/>
      <w:szCs w:val="20"/>
    </w:rPr>
  </w:style>
  <w:style w:type="paragraph" w:customStyle="1" w:styleId="230">
    <w:name w:val="Знак Знак23 Знак Знак Знак"/>
    <w:basedOn w:val="a"/>
    <w:uiPriority w:val="99"/>
    <w:rsid w:val="00FD2A6F"/>
    <w:pPr>
      <w:spacing w:after="160" w:line="240" w:lineRule="exact"/>
      <w:jc w:val="left"/>
    </w:pPr>
    <w:rPr>
      <w:sz w:val="20"/>
      <w:szCs w:val="20"/>
      <w:lang w:eastAsia="zh-CN"/>
    </w:rPr>
  </w:style>
  <w:style w:type="paragraph" w:customStyle="1" w:styleId="231">
    <w:name w:val="Знак Знак23 Знак Знак Знак Знак"/>
    <w:basedOn w:val="a"/>
    <w:uiPriority w:val="99"/>
    <w:rsid w:val="00FD2A6F"/>
    <w:pPr>
      <w:spacing w:after="160" w:line="240" w:lineRule="exact"/>
      <w:jc w:val="left"/>
    </w:pPr>
    <w:rPr>
      <w:sz w:val="20"/>
      <w:szCs w:val="20"/>
      <w:lang w:eastAsia="zh-CN"/>
    </w:rPr>
  </w:style>
  <w:style w:type="paragraph" w:customStyle="1" w:styleId="afc">
    <w:name w:val="Знак Знак Знак Знак Знак Знак Знак"/>
    <w:basedOn w:val="a"/>
    <w:uiPriority w:val="99"/>
    <w:rsid w:val="00FD2A6F"/>
    <w:pPr>
      <w:spacing w:after="160" w:line="240" w:lineRule="exact"/>
      <w:jc w:val="left"/>
    </w:pPr>
    <w:rPr>
      <w:sz w:val="20"/>
      <w:szCs w:val="20"/>
      <w:lang w:eastAsia="zh-CN"/>
    </w:rPr>
  </w:style>
  <w:style w:type="paragraph" w:customStyle="1" w:styleId="14">
    <w:name w:val="Список многоуровневый 1"/>
    <w:basedOn w:val="a"/>
    <w:uiPriority w:val="99"/>
    <w:rsid w:val="00FD2A6F"/>
    <w:pPr>
      <w:tabs>
        <w:tab w:val="num" w:pos="432"/>
      </w:tabs>
      <w:ind w:left="431" w:hanging="431"/>
    </w:pPr>
  </w:style>
  <w:style w:type="paragraph" w:customStyle="1" w:styleId="2310">
    <w:name w:val="Знак Знак23 Знак Знак Знак Знак1"/>
    <w:basedOn w:val="a"/>
    <w:autoRedefine/>
    <w:uiPriority w:val="99"/>
    <w:rsid w:val="00FD2A6F"/>
    <w:pPr>
      <w:spacing w:before="60"/>
      <w:jc w:val="left"/>
    </w:pPr>
    <w:rPr>
      <w:sz w:val="20"/>
      <w:szCs w:val="20"/>
      <w:lang w:eastAsia="zh-CN"/>
    </w:rPr>
  </w:style>
  <w:style w:type="paragraph" w:styleId="afd">
    <w:name w:val="Balloon Text"/>
    <w:basedOn w:val="a"/>
    <w:link w:val="afe"/>
    <w:uiPriority w:val="99"/>
    <w:rsid w:val="00FD2A6F"/>
    <w:pPr>
      <w:spacing w:after="0"/>
    </w:pPr>
    <w:rPr>
      <w:rFonts w:ascii="Tahoma" w:eastAsia="Calibri" w:hAnsi="Tahoma"/>
      <w:sz w:val="16"/>
      <w:szCs w:val="16"/>
    </w:rPr>
  </w:style>
  <w:style w:type="character" w:customStyle="1" w:styleId="afe">
    <w:name w:val="Текст выноски Знак"/>
    <w:basedOn w:val="a0"/>
    <w:link w:val="afd"/>
    <w:uiPriority w:val="99"/>
    <w:locked/>
    <w:rsid w:val="00FD2A6F"/>
    <w:rPr>
      <w:rFonts w:ascii="Tahoma" w:hAnsi="Tahoma"/>
      <w:sz w:val="16"/>
      <w:lang w:eastAsia="ru-RU"/>
    </w:rPr>
  </w:style>
  <w:style w:type="character" w:customStyle="1" w:styleId="H2">
    <w:name w:val="H2 Знак Знак"/>
    <w:uiPriority w:val="99"/>
    <w:locked/>
    <w:rsid w:val="00FD2A6F"/>
    <w:rPr>
      <w:b/>
      <w:sz w:val="30"/>
      <w:lang w:val="ru-RU" w:eastAsia="ru-RU"/>
    </w:rPr>
  </w:style>
  <w:style w:type="character" w:customStyle="1" w:styleId="290">
    <w:name w:val="Знак Знак29"/>
    <w:uiPriority w:val="99"/>
    <w:locked/>
    <w:rsid w:val="00FD2A6F"/>
    <w:rPr>
      <w:rFonts w:ascii="Cambria" w:hAnsi="Cambria"/>
      <w:b/>
      <w:sz w:val="26"/>
      <w:lang w:val="ru-RU" w:eastAsia="en-US"/>
    </w:rPr>
  </w:style>
  <w:style w:type="character" w:customStyle="1" w:styleId="280">
    <w:name w:val="Знак Знак28"/>
    <w:uiPriority w:val="99"/>
    <w:locked/>
    <w:rsid w:val="00FD2A6F"/>
    <w:rPr>
      <w:rFonts w:ascii="Arial" w:hAnsi="Arial"/>
      <w:sz w:val="24"/>
      <w:lang w:val="ru-RU" w:eastAsia="ru-RU"/>
    </w:rPr>
  </w:style>
  <w:style w:type="character" w:customStyle="1" w:styleId="270">
    <w:name w:val="Знак Знак27"/>
    <w:uiPriority w:val="99"/>
    <w:locked/>
    <w:rsid w:val="00FD2A6F"/>
    <w:rPr>
      <w:sz w:val="22"/>
      <w:lang w:val="ru-RU" w:eastAsia="ru-RU"/>
    </w:rPr>
  </w:style>
  <w:style w:type="character" w:customStyle="1" w:styleId="260">
    <w:name w:val="Знак Знак26"/>
    <w:uiPriority w:val="99"/>
    <w:locked/>
    <w:rsid w:val="00FD2A6F"/>
    <w:rPr>
      <w:i/>
      <w:sz w:val="22"/>
      <w:lang w:val="ru-RU" w:eastAsia="ru-RU"/>
    </w:rPr>
  </w:style>
  <w:style w:type="character" w:customStyle="1" w:styleId="250">
    <w:name w:val="Знак Знак25"/>
    <w:uiPriority w:val="99"/>
    <w:locked/>
    <w:rsid w:val="00FD2A6F"/>
    <w:rPr>
      <w:rFonts w:ascii="Arial" w:hAnsi="Arial"/>
      <w:lang w:val="ru-RU" w:eastAsia="ru-RU"/>
    </w:rPr>
  </w:style>
  <w:style w:type="character" w:customStyle="1" w:styleId="240">
    <w:name w:val="Знак Знак24"/>
    <w:uiPriority w:val="99"/>
    <w:locked/>
    <w:rsid w:val="00FD2A6F"/>
    <w:rPr>
      <w:rFonts w:ascii="Arial" w:hAnsi="Arial"/>
      <w:i/>
      <w:lang w:val="ru-RU" w:eastAsia="ru-RU"/>
    </w:rPr>
  </w:style>
  <w:style w:type="character" w:customStyle="1" w:styleId="232">
    <w:name w:val="Знак Знак23"/>
    <w:uiPriority w:val="99"/>
    <w:locked/>
    <w:rsid w:val="00FD2A6F"/>
    <w:rPr>
      <w:rFonts w:ascii="Arial" w:hAnsi="Arial"/>
      <w:b/>
      <w:i/>
      <w:sz w:val="18"/>
      <w:lang w:val="ru-RU" w:eastAsia="ru-RU"/>
    </w:rPr>
  </w:style>
  <w:style w:type="paragraph" w:styleId="HTML">
    <w:name w:val="HTML Address"/>
    <w:basedOn w:val="a"/>
    <w:link w:val="HTML0"/>
    <w:uiPriority w:val="99"/>
    <w:rsid w:val="00FD2A6F"/>
    <w:rPr>
      <w:rFonts w:eastAsia="Calibri"/>
      <w:i/>
      <w:iCs/>
    </w:rPr>
  </w:style>
  <w:style w:type="character" w:customStyle="1" w:styleId="HTML0">
    <w:name w:val="Адрес HTML Знак"/>
    <w:basedOn w:val="a0"/>
    <w:link w:val="HTML"/>
    <w:uiPriority w:val="99"/>
    <w:locked/>
    <w:rsid w:val="00FD2A6F"/>
    <w:rPr>
      <w:rFonts w:ascii="Times New Roman" w:hAnsi="Times New Roman"/>
      <w:i/>
      <w:sz w:val="24"/>
      <w:lang w:eastAsia="ru-RU"/>
    </w:rPr>
  </w:style>
  <w:style w:type="paragraph" w:styleId="HTML1">
    <w:name w:val="HTML Preformatted"/>
    <w:basedOn w:val="a"/>
    <w:link w:val="HTML2"/>
    <w:uiPriority w:val="99"/>
    <w:rsid w:val="00FD2A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2">
    <w:name w:val="Стандартный HTML Знак"/>
    <w:basedOn w:val="a0"/>
    <w:link w:val="HTML1"/>
    <w:uiPriority w:val="99"/>
    <w:locked/>
    <w:rsid w:val="00FD2A6F"/>
    <w:rPr>
      <w:rFonts w:ascii="Courier New" w:hAnsi="Courier New"/>
      <w:sz w:val="20"/>
      <w:lang w:eastAsia="ru-RU"/>
    </w:rPr>
  </w:style>
  <w:style w:type="paragraph" w:styleId="aff">
    <w:name w:val="Normal (Web)"/>
    <w:basedOn w:val="a"/>
    <w:link w:val="aff0"/>
    <w:uiPriority w:val="99"/>
    <w:rsid w:val="00FD2A6F"/>
    <w:pPr>
      <w:spacing w:before="100" w:beforeAutospacing="1" w:after="100" w:afterAutospacing="1"/>
      <w:jc w:val="left"/>
    </w:pPr>
  </w:style>
  <w:style w:type="paragraph" w:styleId="aff1">
    <w:name w:val="Normal Indent"/>
    <w:basedOn w:val="a"/>
    <w:uiPriority w:val="99"/>
    <w:rsid w:val="00FD2A6F"/>
    <w:pPr>
      <w:ind w:left="708"/>
    </w:pPr>
  </w:style>
  <w:style w:type="paragraph" w:styleId="aff2">
    <w:name w:val="envelope address"/>
    <w:basedOn w:val="a"/>
    <w:uiPriority w:val="99"/>
    <w:rsid w:val="00FD2A6F"/>
    <w:pPr>
      <w:framePr w:w="7920" w:h="1980" w:hSpace="180" w:wrap="auto" w:hAnchor="page" w:xAlign="center" w:yAlign="bottom"/>
      <w:ind w:left="2880"/>
    </w:pPr>
    <w:rPr>
      <w:rFonts w:ascii="Arial" w:hAnsi="Arial" w:cs="Arial"/>
    </w:rPr>
  </w:style>
  <w:style w:type="paragraph" w:styleId="2a">
    <w:name w:val="envelope return"/>
    <w:basedOn w:val="a"/>
    <w:uiPriority w:val="99"/>
    <w:rsid w:val="00FD2A6F"/>
    <w:rPr>
      <w:rFonts w:ascii="Arial" w:hAnsi="Arial" w:cs="Arial"/>
      <w:sz w:val="20"/>
      <w:szCs w:val="20"/>
    </w:rPr>
  </w:style>
  <w:style w:type="paragraph" w:styleId="aff3">
    <w:name w:val="List"/>
    <w:basedOn w:val="a"/>
    <w:uiPriority w:val="99"/>
    <w:rsid w:val="00FD2A6F"/>
    <w:pPr>
      <w:ind w:left="283" w:hanging="283"/>
    </w:pPr>
  </w:style>
  <w:style w:type="paragraph" w:styleId="aff4">
    <w:name w:val="List Bullet"/>
    <w:basedOn w:val="a"/>
    <w:autoRedefine/>
    <w:uiPriority w:val="99"/>
    <w:rsid w:val="00FD2A6F"/>
    <w:pPr>
      <w:widowControl w:val="0"/>
    </w:pPr>
  </w:style>
  <w:style w:type="paragraph" w:styleId="2b">
    <w:name w:val="List 2"/>
    <w:basedOn w:val="a"/>
    <w:uiPriority w:val="99"/>
    <w:rsid w:val="00FD2A6F"/>
    <w:pPr>
      <w:ind w:left="566" w:hanging="283"/>
    </w:pPr>
  </w:style>
  <w:style w:type="paragraph" w:styleId="38">
    <w:name w:val="List 3"/>
    <w:basedOn w:val="a"/>
    <w:uiPriority w:val="99"/>
    <w:rsid w:val="00FD2A6F"/>
    <w:pPr>
      <w:ind w:left="849" w:hanging="283"/>
    </w:pPr>
  </w:style>
  <w:style w:type="paragraph" w:styleId="43">
    <w:name w:val="List 4"/>
    <w:basedOn w:val="a"/>
    <w:uiPriority w:val="99"/>
    <w:rsid w:val="00FD2A6F"/>
    <w:pPr>
      <w:ind w:left="1132" w:hanging="283"/>
    </w:pPr>
  </w:style>
  <w:style w:type="paragraph" w:styleId="52">
    <w:name w:val="List 5"/>
    <w:basedOn w:val="a"/>
    <w:uiPriority w:val="99"/>
    <w:rsid w:val="00FD2A6F"/>
    <w:pPr>
      <w:ind w:left="1415" w:hanging="283"/>
    </w:pPr>
  </w:style>
  <w:style w:type="paragraph" w:styleId="53">
    <w:name w:val="List Number 5"/>
    <w:basedOn w:val="a"/>
    <w:uiPriority w:val="99"/>
    <w:rsid w:val="00FD2A6F"/>
    <w:pPr>
      <w:tabs>
        <w:tab w:val="num" w:pos="1492"/>
      </w:tabs>
      <w:ind w:left="1492" w:hanging="360"/>
    </w:pPr>
  </w:style>
  <w:style w:type="character" w:customStyle="1" w:styleId="17">
    <w:name w:val="Знак Знак17"/>
    <w:uiPriority w:val="99"/>
    <w:locked/>
    <w:rsid w:val="00FD2A6F"/>
    <w:rPr>
      <w:rFonts w:ascii="Cambria" w:hAnsi="Cambria"/>
      <w:b/>
      <w:kern w:val="28"/>
      <w:sz w:val="32"/>
    </w:rPr>
  </w:style>
  <w:style w:type="paragraph" w:styleId="aff5">
    <w:name w:val="Title"/>
    <w:aliases w:val="Знак Знак Знак Знак Знак Знак Знак Знак,Основной текст с отступом 22"/>
    <w:basedOn w:val="a"/>
    <w:link w:val="aff6"/>
    <w:uiPriority w:val="99"/>
    <w:qFormat/>
    <w:rsid w:val="00FD2A6F"/>
    <w:pPr>
      <w:widowControl w:val="0"/>
      <w:autoSpaceDE w:val="0"/>
      <w:autoSpaceDN w:val="0"/>
      <w:adjustRightInd w:val="0"/>
      <w:spacing w:before="240"/>
      <w:jc w:val="center"/>
      <w:outlineLvl w:val="0"/>
    </w:pPr>
    <w:rPr>
      <w:rFonts w:ascii="Cambria" w:eastAsia="Calibri" w:hAnsi="Cambria"/>
      <w:b/>
      <w:bCs/>
      <w:kern w:val="28"/>
      <w:sz w:val="32"/>
      <w:szCs w:val="32"/>
    </w:rPr>
  </w:style>
  <w:style w:type="character" w:customStyle="1" w:styleId="aff6">
    <w:name w:val="Заголовок Знак"/>
    <w:aliases w:val="Знак Знак Знак Знак Знак Знак Знак Знак Знак,Основной текст с отступом 22 Знак"/>
    <w:basedOn w:val="a0"/>
    <w:link w:val="aff5"/>
    <w:uiPriority w:val="99"/>
    <w:locked/>
    <w:rsid w:val="00FD2A6F"/>
    <w:rPr>
      <w:rFonts w:ascii="Cambria" w:hAnsi="Cambria"/>
      <w:b/>
      <w:kern w:val="28"/>
      <w:sz w:val="32"/>
      <w:lang w:eastAsia="ru-RU"/>
    </w:rPr>
  </w:style>
  <w:style w:type="paragraph" w:styleId="aff7">
    <w:name w:val="Closing"/>
    <w:basedOn w:val="a"/>
    <w:link w:val="aff8"/>
    <w:uiPriority w:val="99"/>
    <w:rsid w:val="00FD2A6F"/>
    <w:pPr>
      <w:ind w:left="4252"/>
    </w:pPr>
    <w:rPr>
      <w:rFonts w:eastAsia="Calibri"/>
    </w:rPr>
  </w:style>
  <w:style w:type="character" w:customStyle="1" w:styleId="aff8">
    <w:name w:val="Прощание Знак"/>
    <w:basedOn w:val="a0"/>
    <w:link w:val="aff7"/>
    <w:uiPriority w:val="99"/>
    <w:locked/>
    <w:rsid w:val="00FD2A6F"/>
    <w:rPr>
      <w:rFonts w:ascii="Times New Roman" w:hAnsi="Times New Roman"/>
      <w:sz w:val="24"/>
      <w:lang w:eastAsia="ru-RU"/>
    </w:rPr>
  </w:style>
  <w:style w:type="paragraph" w:styleId="aff9">
    <w:name w:val="Signature"/>
    <w:basedOn w:val="a"/>
    <w:link w:val="affa"/>
    <w:uiPriority w:val="99"/>
    <w:rsid w:val="00FD2A6F"/>
    <w:pPr>
      <w:ind w:left="4252"/>
    </w:pPr>
    <w:rPr>
      <w:rFonts w:eastAsia="Calibri"/>
    </w:rPr>
  </w:style>
  <w:style w:type="character" w:customStyle="1" w:styleId="affa">
    <w:name w:val="Подпись Знак"/>
    <w:basedOn w:val="a0"/>
    <w:link w:val="aff9"/>
    <w:uiPriority w:val="99"/>
    <w:locked/>
    <w:rsid w:val="00FD2A6F"/>
    <w:rPr>
      <w:rFonts w:ascii="Times New Roman" w:hAnsi="Times New Roman"/>
      <w:sz w:val="24"/>
      <w:lang w:eastAsia="ru-RU"/>
    </w:rPr>
  </w:style>
  <w:style w:type="paragraph" w:styleId="affb">
    <w:name w:val="List Continue"/>
    <w:basedOn w:val="a"/>
    <w:uiPriority w:val="99"/>
    <w:rsid w:val="00FD2A6F"/>
    <w:pPr>
      <w:spacing w:after="120"/>
      <w:ind w:left="283"/>
    </w:pPr>
  </w:style>
  <w:style w:type="paragraph" w:styleId="2c">
    <w:name w:val="List Continue 2"/>
    <w:basedOn w:val="a"/>
    <w:uiPriority w:val="99"/>
    <w:rsid w:val="00FD2A6F"/>
    <w:pPr>
      <w:spacing w:after="120"/>
      <w:ind w:left="566"/>
    </w:pPr>
  </w:style>
  <w:style w:type="paragraph" w:styleId="39">
    <w:name w:val="List Continue 3"/>
    <w:basedOn w:val="a"/>
    <w:uiPriority w:val="99"/>
    <w:rsid w:val="00FD2A6F"/>
    <w:pPr>
      <w:spacing w:after="120"/>
      <w:ind w:left="849"/>
    </w:pPr>
  </w:style>
  <w:style w:type="paragraph" w:styleId="44">
    <w:name w:val="List Continue 4"/>
    <w:basedOn w:val="a"/>
    <w:uiPriority w:val="99"/>
    <w:rsid w:val="00FD2A6F"/>
    <w:pPr>
      <w:spacing w:after="120"/>
      <w:ind w:left="1132"/>
    </w:pPr>
  </w:style>
  <w:style w:type="paragraph" w:styleId="54">
    <w:name w:val="List Continue 5"/>
    <w:basedOn w:val="a"/>
    <w:uiPriority w:val="99"/>
    <w:rsid w:val="00FD2A6F"/>
    <w:pPr>
      <w:spacing w:after="120"/>
      <w:ind w:left="1415"/>
    </w:pPr>
  </w:style>
  <w:style w:type="paragraph" w:styleId="affc">
    <w:name w:val="Message Header"/>
    <w:basedOn w:val="a"/>
    <w:link w:val="affd"/>
    <w:uiPriority w:val="99"/>
    <w:rsid w:val="00FD2A6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eastAsia="Calibri" w:hAnsi="Arial"/>
      <w:shd w:val="pct20" w:color="auto" w:fill="auto"/>
    </w:rPr>
  </w:style>
  <w:style w:type="character" w:customStyle="1" w:styleId="affd">
    <w:name w:val="Шапка Знак"/>
    <w:basedOn w:val="a0"/>
    <w:link w:val="affc"/>
    <w:uiPriority w:val="99"/>
    <w:locked/>
    <w:rsid w:val="00FD2A6F"/>
    <w:rPr>
      <w:rFonts w:ascii="Arial" w:hAnsi="Arial"/>
      <w:sz w:val="24"/>
      <w:shd w:val="pct20" w:color="auto" w:fill="auto"/>
      <w:lang w:eastAsia="ru-RU"/>
    </w:rPr>
  </w:style>
  <w:style w:type="character" w:customStyle="1" w:styleId="110">
    <w:name w:val="Знак Знак11"/>
    <w:uiPriority w:val="99"/>
    <w:locked/>
    <w:rsid w:val="00FD2A6F"/>
    <w:rPr>
      <w:rFonts w:ascii="Arial" w:hAnsi="Arial"/>
      <w:sz w:val="24"/>
      <w:lang w:eastAsia="ru-RU"/>
    </w:rPr>
  </w:style>
  <w:style w:type="paragraph" w:styleId="affe">
    <w:name w:val="Salutation"/>
    <w:basedOn w:val="a"/>
    <w:next w:val="a"/>
    <w:link w:val="afff"/>
    <w:uiPriority w:val="99"/>
    <w:rsid w:val="00FD2A6F"/>
    <w:rPr>
      <w:rFonts w:eastAsia="Calibri"/>
    </w:rPr>
  </w:style>
  <w:style w:type="character" w:customStyle="1" w:styleId="afff">
    <w:name w:val="Приветствие Знак"/>
    <w:basedOn w:val="a0"/>
    <w:link w:val="affe"/>
    <w:uiPriority w:val="99"/>
    <w:locked/>
    <w:rsid w:val="00FD2A6F"/>
    <w:rPr>
      <w:rFonts w:ascii="Times New Roman" w:hAnsi="Times New Roman"/>
      <w:sz w:val="24"/>
      <w:lang w:eastAsia="ru-RU"/>
    </w:rPr>
  </w:style>
  <w:style w:type="character" w:customStyle="1" w:styleId="91">
    <w:name w:val="Знак Знак9"/>
    <w:uiPriority w:val="99"/>
    <w:locked/>
    <w:rsid w:val="00FD2A6F"/>
    <w:rPr>
      <w:sz w:val="24"/>
      <w:lang w:eastAsia="ru-RU"/>
    </w:rPr>
  </w:style>
  <w:style w:type="paragraph" w:styleId="afff0">
    <w:name w:val="Date"/>
    <w:basedOn w:val="a"/>
    <w:next w:val="a"/>
    <w:link w:val="afff1"/>
    <w:uiPriority w:val="99"/>
    <w:rsid w:val="00FD2A6F"/>
    <w:rPr>
      <w:rFonts w:eastAsia="Calibri"/>
    </w:rPr>
  </w:style>
  <w:style w:type="character" w:customStyle="1" w:styleId="afff1">
    <w:name w:val="Дата Знак"/>
    <w:basedOn w:val="a0"/>
    <w:link w:val="afff0"/>
    <w:uiPriority w:val="99"/>
    <w:locked/>
    <w:rsid w:val="00FD2A6F"/>
    <w:rPr>
      <w:rFonts w:ascii="Times New Roman" w:hAnsi="Times New Roman"/>
      <w:sz w:val="24"/>
      <w:lang w:eastAsia="ru-RU"/>
    </w:rPr>
  </w:style>
  <w:style w:type="paragraph" w:styleId="afff2">
    <w:name w:val="Body Text First Indent"/>
    <w:basedOn w:val="ab"/>
    <w:link w:val="afff3"/>
    <w:uiPriority w:val="99"/>
    <w:rsid w:val="00FD2A6F"/>
    <w:pPr>
      <w:ind w:firstLine="210"/>
    </w:pPr>
    <w:rPr>
      <w:szCs w:val="24"/>
    </w:rPr>
  </w:style>
  <w:style w:type="character" w:customStyle="1" w:styleId="afff3">
    <w:name w:val="Красная строка Знак"/>
    <w:basedOn w:val="ac"/>
    <w:link w:val="afff2"/>
    <w:uiPriority w:val="99"/>
    <w:locked/>
    <w:rsid w:val="00FD2A6F"/>
    <w:rPr>
      <w:rFonts w:ascii="Times New Roman" w:hAnsi="Times New Roman"/>
      <w:sz w:val="24"/>
      <w:lang w:eastAsia="ru-RU"/>
    </w:rPr>
  </w:style>
  <w:style w:type="paragraph" w:styleId="2d">
    <w:name w:val="Body Text First Indent 2"/>
    <w:basedOn w:val="22"/>
    <w:link w:val="2e"/>
    <w:uiPriority w:val="99"/>
    <w:rsid w:val="00FD2A6F"/>
    <w:pPr>
      <w:tabs>
        <w:tab w:val="clear" w:pos="567"/>
      </w:tabs>
      <w:spacing w:after="120"/>
      <w:ind w:left="283" w:firstLine="210"/>
    </w:pPr>
    <w:rPr>
      <w:szCs w:val="24"/>
    </w:rPr>
  </w:style>
  <w:style w:type="character" w:customStyle="1" w:styleId="2e">
    <w:name w:val="Красная строка 2 Знак"/>
    <w:basedOn w:val="a7"/>
    <w:link w:val="2d"/>
    <w:uiPriority w:val="99"/>
    <w:locked/>
    <w:rsid w:val="00FD2A6F"/>
    <w:rPr>
      <w:rFonts w:ascii="Times New Roman" w:hAnsi="Times New Roman"/>
      <w:sz w:val="24"/>
      <w:lang w:eastAsia="ru-RU"/>
    </w:rPr>
  </w:style>
  <w:style w:type="character" w:customStyle="1" w:styleId="55">
    <w:name w:val="Знак Знак5"/>
    <w:uiPriority w:val="99"/>
    <w:locked/>
    <w:rsid w:val="00FD2A6F"/>
    <w:rPr>
      <w:sz w:val="24"/>
      <w:lang w:eastAsia="ru-RU"/>
    </w:rPr>
  </w:style>
  <w:style w:type="paragraph" w:styleId="afff4">
    <w:name w:val="Plain Text"/>
    <w:basedOn w:val="a"/>
    <w:link w:val="afff5"/>
    <w:uiPriority w:val="99"/>
    <w:rsid w:val="00FD2A6F"/>
    <w:pPr>
      <w:spacing w:after="0"/>
      <w:jc w:val="left"/>
    </w:pPr>
    <w:rPr>
      <w:rFonts w:ascii="Courier New" w:eastAsia="Calibri" w:hAnsi="Courier New"/>
      <w:sz w:val="20"/>
      <w:szCs w:val="20"/>
    </w:rPr>
  </w:style>
  <w:style w:type="character" w:customStyle="1" w:styleId="afff5">
    <w:name w:val="Текст Знак"/>
    <w:basedOn w:val="a0"/>
    <w:link w:val="afff4"/>
    <w:uiPriority w:val="99"/>
    <w:locked/>
    <w:rsid w:val="00FD2A6F"/>
    <w:rPr>
      <w:rFonts w:ascii="Courier New" w:hAnsi="Courier New"/>
      <w:sz w:val="20"/>
      <w:lang w:eastAsia="ru-RU"/>
    </w:rPr>
  </w:style>
  <w:style w:type="paragraph" w:styleId="afff6">
    <w:name w:val="E-mail Signature"/>
    <w:basedOn w:val="a"/>
    <w:link w:val="afff7"/>
    <w:uiPriority w:val="99"/>
    <w:rsid w:val="00FD2A6F"/>
    <w:rPr>
      <w:rFonts w:eastAsia="Calibri"/>
    </w:rPr>
  </w:style>
  <w:style w:type="character" w:customStyle="1" w:styleId="afff7">
    <w:name w:val="Электронная подпись Знак"/>
    <w:basedOn w:val="a0"/>
    <w:link w:val="afff6"/>
    <w:uiPriority w:val="99"/>
    <w:locked/>
    <w:rsid w:val="00FD2A6F"/>
    <w:rPr>
      <w:rFonts w:ascii="Times New Roman" w:hAnsi="Times New Roman"/>
      <w:sz w:val="24"/>
      <w:lang w:eastAsia="ru-RU"/>
    </w:rPr>
  </w:style>
  <w:style w:type="paragraph" w:customStyle="1" w:styleId="ConsPlusCell">
    <w:name w:val="ConsPlusCell"/>
    <w:uiPriority w:val="99"/>
    <w:rsid w:val="00FD2A6F"/>
    <w:pPr>
      <w:autoSpaceDE w:val="0"/>
      <w:autoSpaceDN w:val="0"/>
      <w:adjustRightInd w:val="0"/>
    </w:pPr>
    <w:rPr>
      <w:rFonts w:ascii="Arial" w:eastAsia="Times New Roman" w:hAnsi="Arial" w:cs="Arial"/>
      <w:sz w:val="20"/>
      <w:szCs w:val="20"/>
    </w:rPr>
  </w:style>
  <w:style w:type="paragraph" w:customStyle="1" w:styleId="1CharChar">
    <w:name w:val="1 Знак Char Знак Char Знак"/>
    <w:basedOn w:val="a"/>
    <w:uiPriority w:val="99"/>
    <w:rsid w:val="00FD2A6F"/>
    <w:pPr>
      <w:spacing w:after="160" w:line="240" w:lineRule="exact"/>
      <w:jc w:val="left"/>
    </w:pPr>
    <w:rPr>
      <w:sz w:val="20"/>
      <w:szCs w:val="20"/>
      <w:lang w:eastAsia="zh-CN"/>
    </w:rPr>
  </w:style>
  <w:style w:type="paragraph" w:customStyle="1" w:styleId="afff8">
    <w:name w:val="Знак Знак Знак Знак"/>
    <w:basedOn w:val="a"/>
    <w:uiPriority w:val="99"/>
    <w:rsid w:val="00FD2A6F"/>
    <w:pPr>
      <w:spacing w:after="160" w:line="240" w:lineRule="exact"/>
      <w:jc w:val="left"/>
    </w:pPr>
    <w:rPr>
      <w:sz w:val="20"/>
      <w:szCs w:val="20"/>
      <w:lang w:eastAsia="zh-CN"/>
    </w:rPr>
  </w:style>
  <w:style w:type="paragraph" w:customStyle="1" w:styleId="afff9">
    <w:name w:val="Знак Знак Знак Знак Знак Знак"/>
    <w:basedOn w:val="a"/>
    <w:uiPriority w:val="99"/>
    <w:rsid w:val="00FD2A6F"/>
    <w:pPr>
      <w:spacing w:after="160" w:line="240" w:lineRule="exact"/>
      <w:jc w:val="left"/>
    </w:pPr>
    <w:rPr>
      <w:sz w:val="20"/>
      <w:szCs w:val="20"/>
      <w:lang w:eastAsia="zh-CN"/>
    </w:rPr>
  </w:style>
  <w:style w:type="character" w:styleId="afffa">
    <w:name w:val="annotation reference"/>
    <w:basedOn w:val="a0"/>
    <w:uiPriority w:val="99"/>
    <w:rsid w:val="00FD2A6F"/>
    <w:rPr>
      <w:rFonts w:cs="Times New Roman"/>
      <w:sz w:val="16"/>
    </w:rPr>
  </w:style>
  <w:style w:type="paragraph" w:styleId="afffb">
    <w:name w:val="annotation text"/>
    <w:basedOn w:val="a"/>
    <w:link w:val="afffc"/>
    <w:uiPriority w:val="99"/>
    <w:rsid w:val="00FD2A6F"/>
    <w:pPr>
      <w:spacing w:after="0"/>
      <w:jc w:val="left"/>
    </w:pPr>
    <w:rPr>
      <w:rFonts w:eastAsia="Calibri"/>
      <w:sz w:val="20"/>
      <w:szCs w:val="20"/>
    </w:rPr>
  </w:style>
  <w:style w:type="character" w:customStyle="1" w:styleId="afffc">
    <w:name w:val="Текст примечания Знак"/>
    <w:basedOn w:val="a0"/>
    <w:link w:val="afffb"/>
    <w:uiPriority w:val="99"/>
    <w:locked/>
    <w:rsid w:val="00FD2A6F"/>
    <w:rPr>
      <w:rFonts w:ascii="Times New Roman" w:hAnsi="Times New Roman"/>
      <w:sz w:val="20"/>
      <w:lang w:eastAsia="ru-RU"/>
    </w:rPr>
  </w:style>
  <w:style w:type="paragraph" w:styleId="afffd">
    <w:name w:val="annotation subject"/>
    <w:basedOn w:val="afffb"/>
    <w:next w:val="afffb"/>
    <w:link w:val="afffe"/>
    <w:uiPriority w:val="99"/>
    <w:rsid w:val="00FD2A6F"/>
    <w:rPr>
      <w:b/>
      <w:bCs/>
    </w:rPr>
  </w:style>
  <w:style w:type="character" w:customStyle="1" w:styleId="afffe">
    <w:name w:val="Тема примечания Знак"/>
    <w:basedOn w:val="afffc"/>
    <w:link w:val="afffd"/>
    <w:uiPriority w:val="99"/>
    <w:locked/>
    <w:rsid w:val="00FD2A6F"/>
    <w:rPr>
      <w:rFonts w:ascii="Times New Roman" w:hAnsi="Times New Roman"/>
      <w:b/>
      <w:sz w:val="20"/>
      <w:lang w:eastAsia="ru-RU"/>
    </w:rPr>
  </w:style>
  <w:style w:type="paragraph" w:customStyle="1" w:styleId="15">
    <w:name w:val="Абзац списка1"/>
    <w:basedOn w:val="a"/>
    <w:link w:val="ListParagraphChar"/>
    <w:uiPriority w:val="99"/>
    <w:qFormat/>
    <w:rsid w:val="00FD2A6F"/>
    <w:pPr>
      <w:spacing w:after="0"/>
      <w:ind w:left="720"/>
      <w:contextualSpacing/>
      <w:jc w:val="left"/>
    </w:pPr>
    <w:rPr>
      <w:szCs w:val="28"/>
    </w:rPr>
  </w:style>
  <w:style w:type="character" w:customStyle="1" w:styleId="DeltaViewInsertion">
    <w:name w:val="DeltaView Insertion"/>
    <w:uiPriority w:val="99"/>
    <w:rsid w:val="00FD2A6F"/>
    <w:rPr>
      <w:color w:val="0000FF"/>
      <w:spacing w:val="0"/>
      <w:u w:val="double"/>
    </w:rPr>
  </w:style>
  <w:style w:type="paragraph" w:styleId="affff">
    <w:name w:val="endnote text"/>
    <w:basedOn w:val="a"/>
    <w:link w:val="affff0"/>
    <w:uiPriority w:val="99"/>
    <w:rsid w:val="00FD2A6F"/>
    <w:pPr>
      <w:spacing w:after="0"/>
    </w:pPr>
    <w:rPr>
      <w:rFonts w:eastAsia="Calibri"/>
      <w:sz w:val="20"/>
      <w:szCs w:val="20"/>
    </w:rPr>
  </w:style>
  <w:style w:type="character" w:customStyle="1" w:styleId="affff0">
    <w:name w:val="Текст концевой сноски Знак"/>
    <w:basedOn w:val="a0"/>
    <w:link w:val="affff"/>
    <w:uiPriority w:val="99"/>
    <w:locked/>
    <w:rsid w:val="00FD2A6F"/>
    <w:rPr>
      <w:rFonts w:ascii="Times New Roman" w:hAnsi="Times New Roman"/>
      <w:sz w:val="20"/>
      <w:lang w:eastAsia="ru-RU"/>
    </w:rPr>
  </w:style>
  <w:style w:type="character" w:styleId="affff1">
    <w:name w:val="endnote reference"/>
    <w:basedOn w:val="a0"/>
    <w:uiPriority w:val="99"/>
    <w:rsid w:val="00FD2A6F"/>
    <w:rPr>
      <w:rFonts w:cs="Times New Roman"/>
      <w:vertAlign w:val="superscript"/>
    </w:rPr>
  </w:style>
  <w:style w:type="character" w:styleId="affff2">
    <w:name w:val="Emphasis"/>
    <w:basedOn w:val="a0"/>
    <w:uiPriority w:val="99"/>
    <w:qFormat/>
    <w:rsid w:val="00FD2A6F"/>
    <w:rPr>
      <w:rFonts w:cs="Times New Roman"/>
      <w:i/>
    </w:rPr>
  </w:style>
  <w:style w:type="paragraph" w:styleId="affff3">
    <w:name w:val="Document Map"/>
    <w:basedOn w:val="a"/>
    <w:link w:val="affff4"/>
    <w:uiPriority w:val="99"/>
    <w:rsid w:val="00FD2A6F"/>
    <w:pPr>
      <w:spacing w:after="0"/>
    </w:pPr>
    <w:rPr>
      <w:rFonts w:ascii="Tahoma" w:eastAsia="Calibri" w:hAnsi="Tahoma"/>
      <w:sz w:val="16"/>
      <w:szCs w:val="16"/>
    </w:rPr>
  </w:style>
  <w:style w:type="character" w:customStyle="1" w:styleId="affff4">
    <w:name w:val="Схема документа Знак"/>
    <w:basedOn w:val="a0"/>
    <w:link w:val="affff3"/>
    <w:uiPriority w:val="99"/>
    <w:locked/>
    <w:rsid w:val="00FD2A6F"/>
    <w:rPr>
      <w:rFonts w:ascii="Tahoma" w:hAnsi="Tahoma"/>
      <w:sz w:val="16"/>
      <w:lang w:eastAsia="ru-RU"/>
    </w:rPr>
  </w:style>
  <w:style w:type="paragraph" w:customStyle="1" w:styleId="16">
    <w:name w:val="Без интервала1"/>
    <w:link w:val="NoSpacingChar"/>
    <w:uiPriority w:val="99"/>
    <w:rsid w:val="00FD2A6F"/>
    <w:pPr>
      <w:spacing w:after="200" w:line="276" w:lineRule="auto"/>
    </w:pPr>
    <w:rPr>
      <w:rFonts w:ascii="Times New Roman" w:hAnsi="Times New Roman"/>
      <w:szCs w:val="20"/>
    </w:rPr>
  </w:style>
  <w:style w:type="character" w:customStyle="1" w:styleId="NoSpacingChar">
    <w:name w:val="No Spacing Char"/>
    <w:link w:val="16"/>
    <w:uiPriority w:val="99"/>
    <w:locked/>
    <w:rsid w:val="00FD2A6F"/>
    <w:rPr>
      <w:rFonts w:ascii="Times New Roman" w:hAnsi="Times New Roman"/>
      <w:sz w:val="22"/>
      <w:lang w:eastAsia="ru-RU"/>
    </w:rPr>
  </w:style>
  <w:style w:type="paragraph" w:customStyle="1" w:styleId="affff5">
    <w:name w:val="Дефис"/>
    <w:basedOn w:val="15"/>
    <w:link w:val="affff6"/>
    <w:uiPriority w:val="99"/>
    <w:rsid w:val="00FD2A6F"/>
    <w:pPr>
      <w:ind w:hanging="360"/>
    </w:pPr>
    <w:rPr>
      <w:rFonts w:eastAsia="Calibri"/>
      <w:szCs w:val="24"/>
      <w:lang w:val="en-US"/>
    </w:rPr>
  </w:style>
  <w:style w:type="character" w:customStyle="1" w:styleId="affff6">
    <w:name w:val="Дефис Знак"/>
    <w:link w:val="affff5"/>
    <w:uiPriority w:val="99"/>
    <w:locked/>
    <w:rsid w:val="00FD2A6F"/>
    <w:rPr>
      <w:rFonts w:ascii="Times New Roman" w:hAnsi="Times New Roman"/>
      <w:sz w:val="24"/>
      <w:lang w:val="en-US" w:eastAsia="ru-RU"/>
    </w:rPr>
  </w:style>
  <w:style w:type="paragraph" w:customStyle="1" w:styleId="0">
    <w:name w:val="Стиль полужирный По центру После:  0 пт"/>
    <w:basedOn w:val="a"/>
    <w:uiPriority w:val="99"/>
    <w:rsid w:val="00FD2A6F"/>
    <w:pPr>
      <w:spacing w:after="0"/>
      <w:jc w:val="center"/>
    </w:pPr>
    <w:rPr>
      <w:bCs/>
      <w:sz w:val="28"/>
      <w:szCs w:val="20"/>
    </w:rPr>
  </w:style>
  <w:style w:type="paragraph" w:customStyle="1" w:styleId="2f">
    <w:name w:val="Стиль Заголовок 2"/>
    <w:aliases w:val="H2 + По ширине Слева:  032 см Первая строка:  ..."/>
    <w:basedOn w:val="2"/>
    <w:uiPriority w:val="99"/>
    <w:rsid w:val="00FD2A6F"/>
    <w:pPr>
      <w:ind w:left="180" w:firstLine="0"/>
    </w:pPr>
    <w:rPr>
      <w:bCs/>
      <w:sz w:val="28"/>
    </w:rPr>
  </w:style>
  <w:style w:type="character" w:customStyle="1" w:styleId="45">
    <w:name w:val="Знак Знак4"/>
    <w:uiPriority w:val="99"/>
    <w:rsid w:val="00FD2A6F"/>
    <w:rPr>
      <w:sz w:val="24"/>
      <w:lang w:val="ru-RU" w:eastAsia="ru-RU"/>
    </w:rPr>
  </w:style>
  <w:style w:type="paragraph" w:customStyle="1" w:styleId="FR1">
    <w:name w:val="FR1"/>
    <w:uiPriority w:val="99"/>
    <w:rsid w:val="00FD2A6F"/>
    <w:pPr>
      <w:widowControl w:val="0"/>
      <w:spacing w:line="300" w:lineRule="auto"/>
      <w:ind w:firstLine="500"/>
    </w:pPr>
    <w:rPr>
      <w:rFonts w:ascii="Arial" w:eastAsia="Times New Roman" w:hAnsi="Arial"/>
      <w:sz w:val="16"/>
      <w:szCs w:val="20"/>
    </w:rPr>
  </w:style>
  <w:style w:type="paragraph" w:customStyle="1" w:styleId="ConsNormal">
    <w:name w:val="ConsNormal"/>
    <w:link w:val="ConsNormal0"/>
    <w:uiPriority w:val="99"/>
    <w:rsid w:val="00FD2A6F"/>
    <w:pPr>
      <w:widowControl w:val="0"/>
      <w:ind w:firstLine="720"/>
    </w:pPr>
    <w:rPr>
      <w:rFonts w:ascii="Arial" w:eastAsia="Times New Roman" w:hAnsi="Arial"/>
      <w:sz w:val="20"/>
      <w:szCs w:val="20"/>
    </w:rPr>
  </w:style>
  <w:style w:type="character" w:customStyle="1" w:styleId="3a">
    <w:name w:val="Знак Знак3"/>
    <w:uiPriority w:val="99"/>
    <w:rsid w:val="00FD2A6F"/>
  </w:style>
  <w:style w:type="character" w:customStyle="1" w:styleId="2f0">
    <w:name w:val="Знак Знак2"/>
    <w:uiPriority w:val="99"/>
    <w:rsid w:val="00FD2A6F"/>
    <w:rPr>
      <w:b/>
    </w:rPr>
  </w:style>
  <w:style w:type="character" w:customStyle="1" w:styleId="18">
    <w:name w:val="Знак Знак1"/>
    <w:uiPriority w:val="99"/>
    <w:rsid w:val="00FD2A6F"/>
    <w:rPr>
      <w:rFonts w:ascii="Tahoma" w:hAnsi="Tahoma"/>
      <w:sz w:val="16"/>
    </w:rPr>
  </w:style>
  <w:style w:type="paragraph" w:customStyle="1" w:styleId="19">
    <w:name w:val="Стиль Заголовок 1 + не полужирный"/>
    <w:basedOn w:val="1"/>
    <w:uiPriority w:val="99"/>
    <w:rsid w:val="00FD2A6F"/>
    <w:pPr>
      <w:numPr>
        <w:numId w:val="0"/>
      </w:numPr>
      <w:spacing w:before="0" w:after="0"/>
    </w:pPr>
    <w:rPr>
      <w:rFonts w:cs="Arial"/>
      <w:b w:val="0"/>
      <w:kern w:val="32"/>
      <w:sz w:val="28"/>
      <w:szCs w:val="32"/>
    </w:rPr>
  </w:style>
  <w:style w:type="character" w:customStyle="1" w:styleId="2f1">
    <w:name w:val="Основной текст (2)_"/>
    <w:link w:val="2f2"/>
    <w:uiPriority w:val="99"/>
    <w:locked/>
    <w:rsid w:val="00FD2A6F"/>
    <w:rPr>
      <w:sz w:val="23"/>
      <w:shd w:val="clear" w:color="auto" w:fill="FFFFFF"/>
    </w:rPr>
  </w:style>
  <w:style w:type="paragraph" w:customStyle="1" w:styleId="2f2">
    <w:name w:val="Основной текст (2)"/>
    <w:basedOn w:val="a"/>
    <w:link w:val="2f1"/>
    <w:uiPriority w:val="99"/>
    <w:rsid w:val="00FD2A6F"/>
    <w:pPr>
      <w:shd w:val="clear" w:color="auto" w:fill="FFFFFF"/>
      <w:spacing w:after="300" w:line="240" w:lineRule="atLeast"/>
      <w:jc w:val="left"/>
    </w:pPr>
    <w:rPr>
      <w:rFonts w:ascii="Calibri" w:eastAsia="Calibri" w:hAnsi="Calibri"/>
      <w:sz w:val="23"/>
      <w:szCs w:val="23"/>
    </w:rPr>
  </w:style>
  <w:style w:type="paragraph" w:customStyle="1" w:styleId="affff7">
    <w:name w:val="Базовый"/>
    <w:uiPriority w:val="99"/>
    <w:rsid w:val="00FD2A6F"/>
    <w:pPr>
      <w:autoSpaceDN w:val="0"/>
      <w:adjustRightInd w:val="0"/>
      <w:spacing w:after="200" w:line="276" w:lineRule="auto"/>
    </w:pPr>
    <w:rPr>
      <w:rFonts w:eastAsia="Times New Roman" w:cs="Calibri"/>
      <w:kern w:val="1"/>
      <w:lang w:eastAsia="en-US"/>
    </w:rPr>
  </w:style>
  <w:style w:type="character" w:styleId="affff8">
    <w:name w:val="FollowedHyperlink"/>
    <w:basedOn w:val="a0"/>
    <w:uiPriority w:val="99"/>
    <w:rsid w:val="00FD2A6F"/>
    <w:rPr>
      <w:rFonts w:cs="Times New Roman"/>
      <w:color w:val="800080"/>
      <w:u w:val="single"/>
    </w:rPr>
  </w:style>
  <w:style w:type="character" w:customStyle="1" w:styleId="410">
    <w:name w:val="Знак Знак41"/>
    <w:uiPriority w:val="99"/>
    <w:rsid w:val="00FD2A6F"/>
    <w:rPr>
      <w:sz w:val="24"/>
      <w:lang w:val="ru-RU" w:eastAsia="ru-RU"/>
    </w:rPr>
  </w:style>
  <w:style w:type="character" w:customStyle="1" w:styleId="310">
    <w:name w:val="Знак Знак31"/>
    <w:uiPriority w:val="99"/>
    <w:rsid w:val="00FD2A6F"/>
  </w:style>
  <w:style w:type="character" w:customStyle="1" w:styleId="210">
    <w:name w:val="Знак Знак21"/>
    <w:uiPriority w:val="99"/>
    <w:rsid w:val="00FD2A6F"/>
    <w:rPr>
      <w:b/>
    </w:rPr>
  </w:style>
  <w:style w:type="character" w:customStyle="1" w:styleId="120">
    <w:name w:val="Знак Знак12"/>
    <w:uiPriority w:val="99"/>
    <w:rsid w:val="00FD2A6F"/>
    <w:rPr>
      <w:rFonts w:ascii="Tahoma" w:hAnsi="Tahoma"/>
      <w:sz w:val="16"/>
    </w:rPr>
  </w:style>
  <w:style w:type="character" w:customStyle="1" w:styleId="apple-converted-space">
    <w:name w:val="apple-converted-space"/>
    <w:uiPriority w:val="99"/>
    <w:rsid w:val="00FD2A6F"/>
    <w:rPr>
      <w:rFonts w:ascii="Times New Roman" w:hAnsi="Times New Roman"/>
    </w:rPr>
  </w:style>
  <w:style w:type="paragraph" w:styleId="affff9">
    <w:name w:val="List Paragraph"/>
    <w:aliases w:val="Варианты ответов,Bullet List,FooterText,numbered,SL_Абзац списка,Содержание. 2 уровень,ТЗ список,Абзац списка литеральный,Paragraphe de liste1,lp1"/>
    <w:basedOn w:val="a"/>
    <w:link w:val="affffa"/>
    <w:uiPriority w:val="99"/>
    <w:qFormat/>
    <w:rsid w:val="00FD2A6F"/>
    <w:pPr>
      <w:ind w:left="720"/>
      <w:contextualSpacing/>
    </w:pPr>
  </w:style>
  <w:style w:type="paragraph" w:customStyle="1" w:styleId="3b">
    <w:name w:val="Стиль3 Знак Знак"/>
    <w:basedOn w:val="a"/>
    <w:next w:val="a"/>
    <w:uiPriority w:val="99"/>
    <w:rsid w:val="00FD2A6F"/>
    <w:pPr>
      <w:widowControl w:val="0"/>
      <w:tabs>
        <w:tab w:val="num" w:pos="360"/>
      </w:tabs>
      <w:adjustRightInd w:val="0"/>
      <w:spacing w:after="0"/>
      <w:ind w:left="283"/>
    </w:pPr>
    <w:rPr>
      <w:szCs w:val="20"/>
    </w:rPr>
  </w:style>
  <w:style w:type="paragraph" w:customStyle="1" w:styleId="ConsNonformat">
    <w:name w:val="ConsNonformat"/>
    <w:uiPriority w:val="99"/>
    <w:rsid w:val="00FD2A6F"/>
    <w:pPr>
      <w:widowControl w:val="0"/>
      <w:snapToGrid w:val="0"/>
    </w:pPr>
    <w:rPr>
      <w:rFonts w:ascii="Courier New" w:eastAsia="Times New Roman" w:hAnsi="Courier New" w:cs="Courier New"/>
      <w:sz w:val="20"/>
      <w:szCs w:val="20"/>
    </w:rPr>
  </w:style>
  <w:style w:type="character" w:customStyle="1" w:styleId="WW8Num24z3">
    <w:name w:val="WW8Num24z3"/>
    <w:uiPriority w:val="99"/>
    <w:rsid w:val="00FD2A6F"/>
    <w:rPr>
      <w:rFonts w:ascii="Symbol" w:hAnsi="Symbol"/>
    </w:rPr>
  </w:style>
  <w:style w:type="table" w:styleId="affffb">
    <w:name w:val="Table Grid"/>
    <w:basedOn w:val="a1"/>
    <w:uiPriority w:val="99"/>
    <w:rsid w:val="00FD196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c">
    <w:name w:val="Содержимое таблицы"/>
    <w:basedOn w:val="a"/>
    <w:uiPriority w:val="99"/>
    <w:rsid w:val="005E438F"/>
    <w:pPr>
      <w:widowControl w:val="0"/>
      <w:suppressLineNumbers/>
      <w:suppressAutoHyphens/>
      <w:spacing w:after="0"/>
      <w:jc w:val="left"/>
    </w:pPr>
    <w:rPr>
      <w:rFonts w:eastAsia="SimSun" w:cs="Mangal"/>
      <w:kern w:val="1"/>
      <w:lang w:eastAsia="hi-IN" w:bidi="hi-IN"/>
    </w:rPr>
  </w:style>
  <w:style w:type="paragraph" w:customStyle="1" w:styleId="xl65">
    <w:name w:val="xl65"/>
    <w:basedOn w:val="a"/>
    <w:rsid w:val="002622E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66">
    <w:name w:val="xl66"/>
    <w:basedOn w:val="a"/>
    <w:rsid w:val="002622E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67">
    <w:name w:val="xl67"/>
    <w:basedOn w:val="a"/>
    <w:rsid w:val="002622E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right"/>
      <w:textAlignment w:val="center"/>
    </w:pPr>
    <w:rPr>
      <w:rFonts w:ascii="Arial" w:hAnsi="Arial" w:cs="Arial"/>
      <w:color w:val="000000"/>
    </w:rPr>
  </w:style>
  <w:style w:type="paragraph" w:customStyle="1" w:styleId="xl68">
    <w:name w:val="xl68"/>
    <w:basedOn w:val="a"/>
    <w:rsid w:val="002622E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right"/>
      <w:textAlignment w:val="center"/>
    </w:pPr>
    <w:rPr>
      <w:rFonts w:ascii="Arial" w:hAnsi="Arial" w:cs="Arial"/>
      <w:b/>
      <w:bCs/>
      <w:color w:val="000000"/>
    </w:rPr>
  </w:style>
  <w:style w:type="paragraph" w:customStyle="1" w:styleId="xl69">
    <w:name w:val="xl69"/>
    <w:basedOn w:val="a"/>
    <w:rsid w:val="002622EC"/>
    <w:pPr>
      <w:shd w:val="clear" w:color="000000" w:fill="FFFFFF"/>
      <w:spacing w:before="100" w:beforeAutospacing="1" w:after="100" w:afterAutospacing="1"/>
      <w:jc w:val="left"/>
    </w:pPr>
    <w:rPr>
      <w:rFonts w:ascii="Arial" w:hAnsi="Arial" w:cs="Arial"/>
      <w:i/>
      <w:iCs/>
      <w:color w:val="000000"/>
      <w:sz w:val="18"/>
      <w:szCs w:val="18"/>
    </w:rPr>
  </w:style>
  <w:style w:type="paragraph" w:customStyle="1" w:styleId="xl70">
    <w:name w:val="xl70"/>
    <w:basedOn w:val="a"/>
    <w:rsid w:val="002622EC"/>
    <w:pPr>
      <w:shd w:val="clear" w:color="000000" w:fill="FFFFFF"/>
      <w:spacing w:before="100" w:beforeAutospacing="1" w:after="100" w:afterAutospacing="1"/>
      <w:jc w:val="center"/>
    </w:pPr>
    <w:rPr>
      <w:rFonts w:ascii="Arial" w:hAnsi="Arial" w:cs="Arial"/>
      <w:b/>
      <w:bCs/>
      <w:i/>
      <w:iCs/>
      <w:color w:val="000000"/>
      <w:sz w:val="36"/>
      <w:szCs w:val="36"/>
    </w:rPr>
  </w:style>
  <w:style w:type="paragraph" w:customStyle="1" w:styleId="xl71">
    <w:name w:val="xl71"/>
    <w:basedOn w:val="a"/>
    <w:rsid w:val="002622EC"/>
    <w:pPr>
      <w:shd w:val="clear" w:color="000000" w:fill="FFFFFF"/>
      <w:spacing w:before="100" w:beforeAutospacing="1" w:after="100" w:afterAutospacing="1"/>
      <w:jc w:val="center"/>
    </w:pPr>
    <w:rPr>
      <w:rFonts w:ascii="Arial" w:hAnsi="Arial" w:cs="Arial"/>
      <w:i/>
      <w:iCs/>
      <w:color w:val="000000"/>
      <w:sz w:val="30"/>
      <w:szCs w:val="30"/>
    </w:rPr>
  </w:style>
  <w:style w:type="paragraph" w:customStyle="1" w:styleId="xl72">
    <w:name w:val="xl72"/>
    <w:basedOn w:val="a"/>
    <w:rsid w:val="002622EC"/>
    <w:pPr>
      <w:shd w:val="clear" w:color="000000" w:fill="FFFFFF"/>
      <w:spacing w:before="100" w:beforeAutospacing="1" w:after="100" w:afterAutospacing="1"/>
      <w:jc w:val="left"/>
    </w:pPr>
    <w:rPr>
      <w:rFonts w:ascii="Arial" w:hAnsi="Arial" w:cs="Arial"/>
      <w:i/>
      <w:iCs/>
      <w:color w:val="000000"/>
      <w:sz w:val="18"/>
      <w:szCs w:val="18"/>
    </w:rPr>
  </w:style>
  <w:style w:type="paragraph" w:customStyle="1" w:styleId="xl73">
    <w:name w:val="xl73"/>
    <w:basedOn w:val="a"/>
    <w:rsid w:val="002622EC"/>
    <w:pP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74">
    <w:name w:val="xl74"/>
    <w:basedOn w:val="a"/>
    <w:rsid w:val="002622E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sz w:val="18"/>
      <w:szCs w:val="18"/>
    </w:rPr>
  </w:style>
  <w:style w:type="paragraph" w:customStyle="1" w:styleId="xl75">
    <w:name w:val="xl75"/>
    <w:basedOn w:val="a"/>
    <w:rsid w:val="002622EC"/>
    <w:pPr>
      <w:spacing w:before="100" w:beforeAutospacing="1" w:after="100" w:afterAutospacing="1"/>
      <w:jc w:val="center"/>
    </w:pPr>
    <w:rPr>
      <w:rFonts w:ascii="Tahoma" w:hAnsi="Tahoma" w:cs="Tahoma"/>
      <w:sz w:val="28"/>
      <w:szCs w:val="28"/>
    </w:rPr>
  </w:style>
  <w:style w:type="paragraph" w:customStyle="1" w:styleId="xl76">
    <w:name w:val="xl76"/>
    <w:basedOn w:val="a"/>
    <w:rsid w:val="002622EC"/>
    <w:pPr>
      <w:spacing w:before="100" w:beforeAutospacing="1" w:after="100" w:afterAutospacing="1"/>
      <w:jc w:val="center"/>
    </w:pPr>
    <w:rPr>
      <w:rFonts w:ascii="Tahoma" w:hAnsi="Tahoma" w:cs="Tahoma"/>
      <w:sz w:val="28"/>
      <w:szCs w:val="28"/>
    </w:rPr>
  </w:style>
  <w:style w:type="paragraph" w:customStyle="1" w:styleId="xl77">
    <w:name w:val="xl77"/>
    <w:basedOn w:val="a"/>
    <w:rsid w:val="002622E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Arial" w:hAnsi="Arial" w:cs="Arial"/>
      <w:b/>
      <w:bCs/>
      <w:color w:val="000000"/>
      <w:sz w:val="20"/>
      <w:szCs w:val="20"/>
    </w:rPr>
  </w:style>
  <w:style w:type="paragraph" w:customStyle="1" w:styleId="xl78">
    <w:name w:val="xl78"/>
    <w:basedOn w:val="a"/>
    <w:rsid w:val="002622E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left"/>
      <w:textAlignment w:val="center"/>
    </w:pPr>
    <w:rPr>
      <w:rFonts w:ascii="Arial" w:hAnsi="Arial" w:cs="Arial"/>
      <w:color w:val="000000"/>
    </w:rPr>
  </w:style>
  <w:style w:type="paragraph" w:customStyle="1" w:styleId="xl79">
    <w:name w:val="xl79"/>
    <w:basedOn w:val="a"/>
    <w:rsid w:val="002622E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left"/>
      <w:textAlignment w:val="center"/>
    </w:pPr>
    <w:rPr>
      <w:rFonts w:ascii="Arial" w:hAnsi="Arial" w:cs="Arial"/>
      <w:b/>
      <w:bCs/>
      <w:color w:val="000000"/>
    </w:rPr>
  </w:style>
  <w:style w:type="paragraph" w:customStyle="1" w:styleId="xl80">
    <w:name w:val="xl80"/>
    <w:basedOn w:val="a"/>
    <w:rsid w:val="002622EC"/>
    <w:pPr>
      <w:shd w:val="clear" w:color="000000" w:fill="FFFFFF"/>
      <w:spacing w:before="100" w:beforeAutospacing="1" w:after="100" w:afterAutospacing="1"/>
      <w:jc w:val="left"/>
    </w:pPr>
    <w:rPr>
      <w:rFonts w:ascii="Arial" w:hAnsi="Arial" w:cs="Arial"/>
      <w:b/>
      <w:bCs/>
      <w:i/>
      <w:iCs/>
      <w:color w:val="000000"/>
      <w:sz w:val="20"/>
      <w:szCs w:val="20"/>
    </w:rPr>
  </w:style>
  <w:style w:type="paragraph" w:customStyle="1" w:styleId="xl81">
    <w:name w:val="xl81"/>
    <w:basedOn w:val="a"/>
    <w:rsid w:val="002622EC"/>
    <w:pPr>
      <w:shd w:val="clear" w:color="000000" w:fill="FFFFFF"/>
      <w:spacing w:before="100" w:beforeAutospacing="1" w:after="100" w:afterAutospacing="1"/>
      <w:jc w:val="left"/>
    </w:pPr>
    <w:rPr>
      <w:rFonts w:ascii="Arial" w:hAnsi="Arial" w:cs="Arial"/>
      <w:color w:val="000000"/>
    </w:rPr>
  </w:style>
  <w:style w:type="table" w:customStyle="1" w:styleId="1a">
    <w:name w:val="Сетка таблицы1"/>
    <w:basedOn w:val="a1"/>
    <w:next w:val="affffb"/>
    <w:uiPriority w:val="39"/>
    <w:rsid w:val="00B56D9A"/>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3">
    <w:name w:val="Сетка таблицы2"/>
    <w:basedOn w:val="a1"/>
    <w:next w:val="affffb"/>
    <w:uiPriority w:val="39"/>
    <w:rsid w:val="00B56D9A"/>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b">
    <w:name w:val="Нет списка1"/>
    <w:next w:val="a2"/>
    <w:uiPriority w:val="99"/>
    <w:semiHidden/>
    <w:unhideWhenUsed/>
    <w:rsid w:val="000128B4"/>
  </w:style>
  <w:style w:type="numbering" w:customStyle="1" w:styleId="2f4">
    <w:name w:val="Нет списка2"/>
    <w:next w:val="a2"/>
    <w:uiPriority w:val="99"/>
    <w:semiHidden/>
    <w:unhideWhenUsed/>
    <w:rsid w:val="004944E2"/>
  </w:style>
  <w:style w:type="numbering" w:customStyle="1" w:styleId="3c">
    <w:name w:val="Нет списка3"/>
    <w:next w:val="a2"/>
    <w:uiPriority w:val="99"/>
    <w:semiHidden/>
    <w:unhideWhenUsed/>
    <w:rsid w:val="0018426C"/>
  </w:style>
  <w:style w:type="character" w:customStyle="1" w:styleId="affffa">
    <w:name w:val="Абзац списка Знак"/>
    <w:aliases w:val="Варианты ответов Знак,Bullet List Знак,FooterText Знак,numbered Знак,SL_Абзац списка Знак,Содержание. 2 уровень Знак,ТЗ список Знак,Абзац списка литеральный Знак,Paragraphe de liste1 Знак1,lp1 Знак"/>
    <w:link w:val="affff9"/>
    <w:uiPriority w:val="99"/>
    <w:locked/>
    <w:rsid w:val="00EE1C5B"/>
    <w:rPr>
      <w:rFonts w:ascii="Times New Roman" w:eastAsia="Times New Roman" w:hAnsi="Times New Roman"/>
      <w:sz w:val="24"/>
      <w:szCs w:val="24"/>
    </w:rPr>
  </w:style>
  <w:style w:type="character" w:customStyle="1" w:styleId="doccaption1">
    <w:name w:val="doccaption1"/>
    <w:rsid w:val="00480DBC"/>
    <w:rPr>
      <w:sz w:val="29"/>
      <w:szCs w:val="29"/>
    </w:rPr>
  </w:style>
  <w:style w:type="numbering" w:customStyle="1" w:styleId="46">
    <w:name w:val="Нет списка4"/>
    <w:next w:val="a2"/>
    <w:uiPriority w:val="99"/>
    <w:semiHidden/>
    <w:unhideWhenUsed/>
    <w:rsid w:val="002E2139"/>
  </w:style>
  <w:style w:type="numbering" w:customStyle="1" w:styleId="56">
    <w:name w:val="Нет списка5"/>
    <w:next w:val="a2"/>
    <w:uiPriority w:val="99"/>
    <w:semiHidden/>
    <w:unhideWhenUsed/>
    <w:rsid w:val="002E2139"/>
  </w:style>
  <w:style w:type="numbering" w:customStyle="1" w:styleId="61">
    <w:name w:val="Нет списка6"/>
    <w:next w:val="a2"/>
    <w:uiPriority w:val="99"/>
    <w:semiHidden/>
    <w:unhideWhenUsed/>
    <w:rsid w:val="00F748BE"/>
  </w:style>
  <w:style w:type="numbering" w:customStyle="1" w:styleId="71">
    <w:name w:val="Нет списка7"/>
    <w:next w:val="a2"/>
    <w:uiPriority w:val="99"/>
    <w:semiHidden/>
    <w:unhideWhenUsed/>
    <w:rsid w:val="005149B7"/>
  </w:style>
  <w:style w:type="paragraph" w:customStyle="1" w:styleId="xl63">
    <w:name w:val="xl63"/>
    <w:basedOn w:val="a"/>
    <w:rsid w:val="00BC7DD9"/>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hAnsi="Arial" w:cs="Arial"/>
      <w:b/>
      <w:bCs/>
      <w:color w:val="000000"/>
    </w:rPr>
  </w:style>
  <w:style w:type="paragraph" w:customStyle="1" w:styleId="xl64">
    <w:name w:val="xl64"/>
    <w:basedOn w:val="a"/>
    <w:rsid w:val="00BC7DD9"/>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hAnsi="Arial" w:cs="Arial"/>
      <w:color w:val="000000"/>
    </w:rPr>
  </w:style>
  <w:style w:type="numbering" w:customStyle="1" w:styleId="81">
    <w:name w:val="Нет списка8"/>
    <w:next w:val="a2"/>
    <w:uiPriority w:val="99"/>
    <w:semiHidden/>
    <w:unhideWhenUsed/>
    <w:rsid w:val="00F6578F"/>
  </w:style>
  <w:style w:type="numbering" w:customStyle="1" w:styleId="92">
    <w:name w:val="Нет списка9"/>
    <w:next w:val="a2"/>
    <w:uiPriority w:val="99"/>
    <w:semiHidden/>
    <w:unhideWhenUsed/>
    <w:rsid w:val="009B11B8"/>
  </w:style>
  <w:style w:type="numbering" w:customStyle="1" w:styleId="100">
    <w:name w:val="Нет списка10"/>
    <w:next w:val="a2"/>
    <w:uiPriority w:val="99"/>
    <w:semiHidden/>
    <w:unhideWhenUsed/>
    <w:rsid w:val="007771FB"/>
  </w:style>
  <w:style w:type="numbering" w:customStyle="1" w:styleId="111">
    <w:name w:val="Нет списка11"/>
    <w:next w:val="a2"/>
    <w:uiPriority w:val="99"/>
    <w:semiHidden/>
    <w:unhideWhenUsed/>
    <w:rsid w:val="00150C8F"/>
  </w:style>
  <w:style w:type="numbering" w:customStyle="1" w:styleId="121">
    <w:name w:val="Нет списка12"/>
    <w:next w:val="a2"/>
    <w:uiPriority w:val="99"/>
    <w:semiHidden/>
    <w:unhideWhenUsed/>
    <w:rsid w:val="00B3706C"/>
  </w:style>
  <w:style w:type="numbering" w:customStyle="1" w:styleId="130">
    <w:name w:val="Нет списка13"/>
    <w:next w:val="a2"/>
    <w:uiPriority w:val="99"/>
    <w:semiHidden/>
    <w:unhideWhenUsed/>
    <w:rsid w:val="006449D5"/>
  </w:style>
  <w:style w:type="paragraph" w:styleId="affffd">
    <w:name w:val="Revision"/>
    <w:uiPriority w:val="99"/>
    <w:semiHidden/>
    <w:rsid w:val="007C04D2"/>
    <w:rPr>
      <w:rFonts w:eastAsia="Times New Roman"/>
    </w:rPr>
  </w:style>
  <w:style w:type="paragraph" w:customStyle="1" w:styleId="3d">
    <w:name w:val="Название3"/>
    <w:basedOn w:val="a"/>
    <w:uiPriority w:val="99"/>
    <w:semiHidden/>
    <w:rsid w:val="007C04D2"/>
    <w:pPr>
      <w:suppressLineNumbers/>
      <w:suppressAutoHyphens/>
      <w:spacing w:before="120" w:after="120"/>
      <w:jc w:val="left"/>
    </w:pPr>
    <w:rPr>
      <w:rFonts w:cs="Mangal"/>
      <w:i/>
      <w:iCs/>
      <w:lang w:eastAsia="ar-SA"/>
    </w:rPr>
  </w:style>
  <w:style w:type="paragraph" w:customStyle="1" w:styleId="3e">
    <w:name w:val="Указатель3"/>
    <w:basedOn w:val="a"/>
    <w:uiPriority w:val="99"/>
    <w:semiHidden/>
    <w:rsid w:val="007C04D2"/>
    <w:pPr>
      <w:suppressLineNumbers/>
      <w:suppressAutoHyphens/>
      <w:spacing w:after="0"/>
      <w:jc w:val="left"/>
    </w:pPr>
    <w:rPr>
      <w:rFonts w:cs="Mangal"/>
      <w:lang w:eastAsia="ar-SA"/>
    </w:rPr>
  </w:style>
  <w:style w:type="paragraph" w:customStyle="1" w:styleId="2f5">
    <w:name w:val="Название2"/>
    <w:basedOn w:val="a"/>
    <w:uiPriority w:val="99"/>
    <w:semiHidden/>
    <w:rsid w:val="007C04D2"/>
    <w:pPr>
      <w:suppressLineNumbers/>
      <w:suppressAutoHyphens/>
      <w:spacing w:before="120" w:after="120"/>
      <w:jc w:val="left"/>
    </w:pPr>
    <w:rPr>
      <w:rFonts w:cs="Mangal"/>
      <w:i/>
      <w:iCs/>
      <w:lang w:eastAsia="ar-SA"/>
    </w:rPr>
  </w:style>
  <w:style w:type="paragraph" w:customStyle="1" w:styleId="2f6">
    <w:name w:val="Указатель2"/>
    <w:basedOn w:val="a"/>
    <w:uiPriority w:val="99"/>
    <w:semiHidden/>
    <w:rsid w:val="007C04D2"/>
    <w:pPr>
      <w:suppressLineNumbers/>
      <w:suppressAutoHyphens/>
      <w:spacing w:after="0"/>
      <w:jc w:val="left"/>
    </w:pPr>
    <w:rPr>
      <w:rFonts w:cs="Mangal"/>
      <w:lang w:eastAsia="ar-SA"/>
    </w:rPr>
  </w:style>
  <w:style w:type="paragraph" w:customStyle="1" w:styleId="1c">
    <w:name w:val="Название1"/>
    <w:basedOn w:val="a"/>
    <w:uiPriority w:val="99"/>
    <w:rsid w:val="007C04D2"/>
    <w:pPr>
      <w:suppressLineNumbers/>
      <w:suppressAutoHyphens/>
      <w:spacing w:before="120" w:after="120"/>
      <w:jc w:val="left"/>
    </w:pPr>
    <w:rPr>
      <w:rFonts w:cs="Tahoma"/>
      <w:i/>
      <w:iCs/>
      <w:lang w:eastAsia="ar-SA"/>
    </w:rPr>
  </w:style>
  <w:style w:type="paragraph" w:customStyle="1" w:styleId="1d">
    <w:name w:val="Указатель1"/>
    <w:basedOn w:val="a"/>
    <w:uiPriority w:val="99"/>
    <w:rsid w:val="007C04D2"/>
    <w:pPr>
      <w:suppressLineNumbers/>
      <w:suppressAutoHyphens/>
      <w:spacing w:after="0"/>
      <w:jc w:val="left"/>
    </w:pPr>
    <w:rPr>
      <w:rFonts w:cs="Tahoma"/>
      <w:lang w:eastAsia="ar-SA"/>
    </w:rPr>
  </w:style>
  <w:style w:type="paragraph" w:customStyle="1" w:styleId="affffe">
    <w:name w:val="Таблицы (моноширинный)"/>
    <w:basedOn w:val="a"/>
    <w:next w:val="a"/>
    <w:uiPriority w:val="99"/>
    <w:semiHidden/>
    <w:rsid w:val="007C04D2"/>
    <w:pPr>
      <w:widowControl w:val="0"/>
      <w:suppressAutoHyphens/>
      <w:autoSpaceDE w:val="0"/>
      <w:spacing w:after="0"/>
    </w:pPr>
    <w:rPr>
      <w:rFonts w:ascii="Courier New" w:hAnsi="Courier New" w:cs="Courier New"/>
      <w:sz w:val="20"/>
      <w:szCs w:val="20"/>
      <w:lang w:eastAsia="ar-SA"/>
    </w:rPr>
  </w:style>
  <w:style w:type="paragraph" w:customStyle="1" w:styleId="-0">
    <w:name w:val="Контракт-пункт"/>
    <w:basedOn w:val="a"/>
    <w:uiPriority w:val="99"/>
    <w:rsid w:val="007C04D2"/>
    <w:pPr>
      <w:numPr>
        <w:numId w:val="3"/>
      </w:numPr>
      <w:suppressAutoHyphens/>
      <w:spacing w:after="0"/>
    </w:pPr>
    <w:rPr>
      <w:rFonts w:cs="Calibri"/>
      <w:lang w:eastAsia="ar-SA"/>
    </w:rPr>
  </w:style>
  <w:style w:type="paragraph" w:customStyle="1" w:styleId="-">
    <w:name w:val="Контракт-раздел"/>
    <w:basedOn w:val="a"/>
    <w:next w:val="-0"/>
    <w:uiPriority w:val="34"/>
    <w:rsid w:val="007C04D2"/>
    <w:pPr>
      <w:keepNext/>
      <w:numPr>
        <w:ilvl w:val="3"/>
        <w:numId w:val="2"/>
      </w:numPr>
      <w:tabs>
        <w:tab w:val="left" w:pos="540"/>
      </w:tabs>
      <w:suppressAutoHyphens/>
      <w:spacing w:before="360" w:after="120"/>
      <w:jc w:val="center"/>
      <w:outlineLvl w:val="3"/>
    </w:pPr>
    <w:rPr>
      <w:rFonts w:cs="Calibri"/>
      <w:b/>
      <w:bCs/>
      <w:caps/>
      <w:lang w:eastAsia="ar-SA"/>
    </w:rPr>
  </w:style>
  <w:style w:type="paragraph" w:customStyle="1" w:styleId="-1">
    <w:name w:val="Контракт-подпункт"/>
    <w:basedOn w:val="a"/>
    <w:uiPriority w:val="34"/>
    <w:rsid w:val="007C04D2"/>
    <w:pPr>
      <w:tabs>
        <w:tab w:val="num" w:pos="0"/>
      </w:tabs>
      <w:suppressAutoHyphens/>
      <w:spacing w:after="0"/>
    </w:pPr>
    <w:rPr>
      <w:rFonts w:cs="Calibri"/>
      <w:lang w:eastAsia="ar-SA"/>
    </w:rPr>
  </w:style>
  <w:style w:type="paragraph" w:customStyle="1" w:styleId="-2">
    <w:name w:val="Контракт-подподпункт"/>
    <w:basedOn w:val="a"/>
    <w:uiPriority w:val="34"/>
    <w:rsid w:val="007C04D2"/>
    <w:pPr>
      <w:tabs>
        <w:tab w:val="num" w:pos="0"/>
      </w:tabs>
      <w:suppressAutoHyphens/>
      <w:spacing w:after="0"/>
    </w:pPr>
    <w:rPr>
      <w:rFonts w:cs="Calibri"/>
      <w:lang w:eastAsia="ar-SA"/>
    </w:rPr>
  </w:style>
  <w:style w:type="paragraph" w:customStyle="1" w:styleId="afffff">
    <w:name w:val="Заголовок таблицы"/>
    <w:basedOn w:val="affffc"/>
    <w:uiPriority w:val="99"/>
    <w:rsid w:val="007C04D2"/>
    <w:pPr>
      <w:widowControl/>
      <w:jc w:val="center"/>
    </w:pPr>
    <w:rPr>
      <w:rFonts w:eastAsia="Times New Roman" w:cs="Calibri"/>
      <w:b/>
      <w:bCs/>
      <w:kern w:val="0"/>
      <w:lang w:eastAsia="ar-SA" w:bidi="ar-SA"/>
    </w:rPr>
  </w:style>
  <w:style w:type="paragraph" w:customStyle="1" w:styleId="211">
    <w:name w:val="Основной текст с отступом 21"/>
    <w:basedOn w:val="a"/>
    <w:uiPriority w:val="99"/>
    <w:rsid w:val="007C04D2"/>
    <w:pPr>
      <w:suppressAutoHyphens/>
      <w:spacing w:after="0"/>
      <w:ind w:firstLine="680"/>
    </w:pPr>
    <w:rPr>
      <w:rFonts w:cs="Calibri"/>
      <w:sz w:val="28"/>
      <w:lang w:eastAsia="ar-SA"/>
    </w:rPr>
  </w:style>
  <w:style w:type="paragraph" w:customStyle="1" w:styleId="Default">
    <w:name w:val="Default"/>
    <w:uiPriority w:val="34"/>
    <w:qFormat/>
    <w:rsid w:val="007C04D2"/>
    <w:pPr>
      <w:suppressAutoHyphens/>
      <w:autoSpaceDE w:val="0"/>
    </w:pPr>
    <w:rPr>
      <w:rFonts w:ascii="Arial" w:hAnsi="Arial" w:cs="Arial"/>
      <w:color w:val="000000"/>
      <w:sz w:val="24"/>
      <w:szCs w:val="24"/>
      <w:lang w:eastAsia="ar-SA"/>
    </w:rPr>
  </w:style>
  <w:style w:type="paragraph" w:customStyle="1" w:styleId="docdata">
    <w:name w:val="docdata"/>
    <w:aliases w:val="docy,v5,13615,bqiaagaaecafaaagxauaaaoxnaaabb80aaaaaaaaaaaaaaaaaaaaaaaaaaaaaaaaaaaaaaaaaaaaaaaaaaaaaaaaaaaaaaaaaaaaaaaaaaaaaaaaaaaaaaaaaaaaaaaaaaaaaaaaaaaaaaaaaaaaaaaaaaaaaaaaaaaaaaaaaaaaaaaaaaaaaaaaaaaaaaaaaaaaaaaaaaaaaaaaaaaaaaaaaaaaaaaaaaaaaaa"/>
    <w:basedOn w:val="a"/>
    <w:uiPriority w:val="99"/>
    <w:semiHidden/>
    <w:qFormat/>
    <w:rsid w:val="007C04D2"/>
    <w:pPr>
      <w:spacing w:before="100" w:beforeAutospacing="1" w:after="100" w:afterAutospacing="1"/>
      <w:jc w:val="left"/>
    </w:pPr>
  </w:style>
  <w:style w:type="paragraph" w:customStyle="1" w:styleId="afffff0">
    <w:name w:val="Îáû÷íûé"/>
    <w:uiPriority w:val="34"/>
    <w:rsid w:val="007C04D2"/>
    <w:pPr>
      <w:widowControl w:val="0"/>
      <w:ind w:firstLine="680"/>
      <w:jc w:val="both"/>
    </w:pPr>
    <w:rPr>
      <w:rFonts w:ascii="Times New Roman" w:eastAsia="Times New Roman" w:hAnsi="Times New Roman"/>
      <w:sz w:val="24"/>
      <w:szCs w:val="20"/>
    </w:rPr>
  </w:style>
  <w:style w:type="paragraph" w:customStyle="1" w:styleId="1e">
    <w:name w:val="Обычный1"/>
    <w:link w:val="Normal"/>
    <w:uiPriority w:val="99"/>
    <w:rsid w:val="007C04D2"/>
    <w:rPr>
      <w:rFonts w:cs="Calibri"/>
      <w:sz w:val="20"/>
      <w:szCs w:val="20"/>
    </w:rPr>
  </w:style>
  <w:style w:type="paragraph" w:customStyle="1" w:styleId="msonormal0">
    <w:name w:val="msonormal"/>
    <w:basedOn w:val="a"/>
    <w:uiPriority w:val="99"/>
    <w:semiHidden/>
    <w:rsid w:val="007C04D2"/>
    <w:pPr>
      <w:spacing w:before="100" w:beforeAutospacing="1" w:after="100" w:afterAutospacing="1"/>
      <w:jc w:val="left"/>
    </w:pPr>
  </w:style>
  <w:style w:type="character" w:customStyle="1" w:styleId="WW8Num1z0">
    <w:name w:val="WW8Num1z0"/>
    <w:uiPriority w:val="99"/>
    <w:rsid w:val="007C04D2"/>
    <w:rPr>
      <w:rFonts w:ascii="Symbol" w:hAnsi="Symbol" w:cs="Symbol" w:hint="default"/>
    </w:rPr>
  </w:style>
  <w:style w:type="character" w:customStyle="1" w:styleId="WW8Num1z1">
    <w:name w:val="WW8Num1z1"/>
    <w:rsid w:val="007C04D2"/>
    <w:rPr>
      <w:rFonts w:ascii="Courier New" w:hAnsi="Courier New" w:cs="Courier New" w:hint="default"/>
    </w:rPr>
  </w:style>
  <w:style w:type="character" w:customStyle="1" w:styleId="WW8Num1z2">
    <w:name w:val="WW8Num1z2"/>
    <w:rsid w:val="007C04D2"/>
    <w:rPr>
      <w:rFonts w:ascii="Wingdings" w:hAnsi="Wingdings" w:cs="Wingdings" w:hint="default"/>
    </w:rPr>
  </w:style>
  <w:style w:type="character" w:customStyle="1" w:styleId="WW8Num2z0">
    <w:name w:val="WW8Num2z0"/>
    <w:uiPriority w:val="99"/>
    <w:rsid w:val="007C04D2"/>
    <w:rPr>
      <w:b/>
      <w:bCs w:val="0"/>
    </w:rPr>
  </w:style>
  <w:style w:type="character" w:customStyle="1" w:styleId="WW8Num2z1">
    <w:name w:val="WW8Num2z1"/>
    <w:rsid w:val="007C04D2"/>
    <w:rPr>
      <w:b w:val="0"/>
      <w:bCs w:val="0"/>
    </w:rPr>
  </w:style>
  <w:style w:type="character" w:customStyle="1" w:styleId="WW8Num3z0">
    <w:name w:val="WW8Num3z0"/>
    <w:rsid w:val="007C04D2"/>
    <w:rPr>
      <w:b/>
      <w:bCs w:val="0"/>
      <w:i w:val="0"/>
      <w:iCs w:val="0"/>
    </w:rPr>
  </w:style>
  <w:style w:type="character" w:customStyle="1" w:styleId="WW8Num3z1">
    <w:name w:val="WW8Num3z1"/>
    <w:rsid w:val="007C04D2"/>
    <w:rPr>
      <w:rFonts w:ascii="Times New Roman" w:hAnsi="Times New Roman" w:cs="Times New Roman" w:hint="default"/>
      <w:b w:val="0"/>
      <w:bCs w:val="0"/>
      <w:i w:val="0"/>
      <w:iCs w:val="0"/>
      <w:caps w:val="0"/>
      <w:smallCaps w:val="0"/>
      <w:strike w:val="0"/>
      <w:dstrike w:val="0"/>
      <w:outline w:val="0"/>
      <w:shadow w:val="0"/>
      <w:emboss w:val="0"/>
      <w:imprint w:val="0"/>
      <w:vanish w:val="0"/>
      <w:webHidden w:val="0"/>
      <w:color w:val="auto"/>
      <w:spacing w:val="0"/>
      <w:w w:val="100"/>
      <w:kern w:val="2"/>
      <w:position w:val="0"/>
      <w:sz w:val="24"/>
      <w:szCs w:val="24"/>
      <w:u w:val="none"/>
      <w:effect w:val="none"/>
      <w:vertAlign w:val="baseline"/>
      <w:specVanish w:val="0"/>
    </w:rPr>
  </w:style>
  <w:style w:type="character" w:customStyle="1" w:styleId="WW8Num3z2">
    <w:name w:val="WW8Num3z2"/>
    <w:rsid w:val="007C04D2"/>
    <w:rPr>
      <w:b w:val="0"/>
      <w:bCs w:val="0"/>
      <w:i w:val="0"/>
      <w:iCs w:val="0"/>
    </w:rPr>
  </w:style>
  <w:style w:type="character" w:customStyle="1" w:styleId="WW8Num3z3">
    <w:name w:val="WW8Num3z3"/>
    <w:rsid w:val="007C04D2"/>
    <w:rPr>
      <w:rFonts w:ascii="Times New Roman" w:hAnsi="Times New Roman" w:cs="Times New Roman" w:hint="default"/>
      <w:b w:val="0"/>
      <w:bCs w:val="0"/>
      <w:i w:val="0"/>
      <w:iCs w:val="0"/>
      <w:caps w:val="0"/>
      <w:smallCaps w:val="0"/>
      <w:strike w:val="0"/>
      <w:dstrike w:val="0"/>
      <w:outline w:val="0"/>
      <w:shadow w:val="0"/>
      <w:emboss w:val="0"/>
      <w:imprint w:val="0"/>
      <w:vanish w:val="0"/>
      <w:webHidden w:val="0"/>
      <w:color w:val="auto"/>
      <w:spacing w:val="0"/>
      <w:w w:val="100"/>
      <w:kern w:val="2"/>
      <w:position w:val="0"/>
      <w:sz w:val="24"/>
      <w:u w:val="none"/>
      <w:effect w:val="none"/>
      <w:vertAlign w:val="baseline"/>
      <w:specVanish w:val="0"/>
    </w:rPr>
  </w:style>
  <w:style w:type="character" w:customStyle="1" w:styleId="WW8Num3z5">
    <w:name w:val="WW8Num3z5"/>
    <w:rsid w:val="007C04D2"/>
    <w:rPr>
      <w:rFonts w:ascii="Symbol" w:hAnsi="Symbol" w:cs="Symbol" w:hint="default"/>
    </w:rPr>
  </w:style>
  <w:style w:type="character" w:customStyle="1" w:styleId="WW8Num4z0">
    <w:name w:val="WW8Num4z0"/>
    <w:rsid w:val="007C04D2"/>
    <w:rPr>
      <w:rFonts w:ascii="Symbol" w:hAnsi="Symbol" w:cs="Symbol" w:hint="default"/>
    </w:rPr>
  </w:style>
  <w:style w:type="character" w:customStyle="1" w:styleId="WW8Num5z0">
    <w:name w:val="WW8Num5z0"/>
    <w:uiPriority w:val="99"/>
    <w:rsid w:val="007C04D2"/>
    <w:rPr>
      <w:rFonts w:ascii="Wingdings" w:hAnsi="Wingdings" w:cs="Wingdings" w:hint="default"/>
    </w:rPr>
  </w:style>
  <w:style w:type="character" w:customStyle="1" w:styleId="WW8Num6z0">
    <w:name w:val="WW8Num6z0"/>
    <w:uiPriority w:val="99"/>
    <w:rsid w:val="007C04D2"/>
    <w:rPr>
      <w:rFonts w:ascii="Symbol" w:hAnsi="Symbol" w:cs="Symbol" w:hint="default"/>
    </w:rPr>
  </w:style>
  <w:style w:type="character" w:customStyle="1" w:styleId="WW8Num6z1">
    <w:name w:val="WW8Num6z1"/>
    <w:uiPriority w:val="99"/>
    <w:rsid w:val="007C04D2"/>
    <w:rPr>
      <w:rFonts w:ascii="Courier New" w:hAnsi="Courier New" w:cs="Courier New" w:hint="default"/>
    </w:rPr>
  </w:style>
  <w:style w:type="character" w:customStyle="1" w:styleId="WW8Num6z2">
    <w:name w:val="WW8Num6z2"/>
    <w:uiPriority w:val="99"/>
    <w:rsid w:val="007C04D2"/>
    <w:rPr>
      <w:rFonts w:ascii="Wingdings" w:hAnsi="Wingdings" w:cs="Wingdings" w:hint="default"/>
    </w:rPr>
  </w:style>
  <w:style w:type="character" w:customStyle="1" w:styleId="WW8Num7z0">
    <w:name w:val="WW8Num7z0"/>
    <w:uiPriority w:val="99"/>
    <w:rsid w:val="007C04D2"/>
    <w:rPr>
      <w:rFonts w:ascii="Symbol" w:hAnsi="Symbol" w:cs="Symbol" w:hint="default"/>
    </w:rPr>
  </w:style>
  <w:style w:type="character" w:customStyle="1" w:styleId="WW8Num7z1">
    <w:name w:val="WW8Num7z1"/>
    <w:uiPriority w:val="99"/>
    <w:rsid w:val="007C04D2"/>
    <w:rPr>
      <w:rFonts w:ascii="Courier New" w:hAnsi="Courier New" w:cs="Courier New" w:hint="default"/>
    </w:rPr>
  </w:style>
  <w:style w:type="character" w:customStyle="1" w:styleId="WW8Num8z0">
    <w:name w:val="WW8Num8z0"/>
    <w:uiPriority w:val="99"/>
    <w:rsid w:val="007C04D2"/>
    <w:rPr>
      <w:rFonts w:ascii="Symbol" w:hAnsi="Symbol" w:cs="Symbol" w:hint="default"/>
    </w:rPr>
  </w:style>
  <w:style w:type="character" w:customStyle="1" w:styleId="WW8Num9z0">
    <w:name w:val="WW8Num9z0"/>
    <w:rsid w:val="007C04D2"/>
    <w:rPr>
      <w:b/>
      <w:bCs w:val="0"/>
      <w:color w:val="000000"/>
    </w:rPr>
  </w:style>
  <w:style w:type="character" w:customStyle="1" w:styleId="WW8Num9z1">
    <w:name w:val="WW8Num9z1"/>
    <w:rsid w:val="007C04D2"/>
    <w:rPr>
      <w:b w:val="0"/>
      <w:bCs w:val="0"/>
    </w:rPr>
  </w:style>
  <w:style w:type="character" w:customStyle="1" w:styleId="WW8Num10z0">
    <w:name w:val="WW8Num10z0"/>
    <w:uiPriority w:val="99"/>
    <w:rsid w:val="007C04D2"/>
    <w:rPr>
      <w:b/>
      <w:bCs w:val="0"/>
    </w:rPr>
  </w:style>
  <w:style w:type="character" w:customStyle="1" w:styleId="WW8Num10z1">
    <w:name w:val="WW8Num10z1"/>
    <w:uiPriority w:val="99"/>
    <w:rsid w:val="007C04D2"/>
    <w:rPr>
      <w:b w:val="0"/>
      <w:bCs w:val="0"/>
    </w:rPr>
  </w:style>
  <w:style w:type="character" w:customStyle="1" w:styleId="WW8Num10z2">
    <w:name w:val="WW8Num10z2"/>
    <w:uiPriority w:val="99"/>
    <w:rsid w:val="007C04D2"/>
    <w:rPr>
      <w:b w:val="0"/>
      <w:bCs w:val="0"/>
    </w:rPr>
  </w:style>
  <w:style w:type="character" w:customStyle="1" w:styleId="WW8Num11z0">
    <w:name w:val="WW8Num11z0"/>
    <w:uiPriority w:val="99"/>
    <w:rsid w:val="007C04D2"/>
    <w:rPr>
      <w:color w:val="auto"/>
    </w:rPr>
  </w:style>
  <w:style w:type="character" w:customStyle="1" w:styleId="WW8Num12z0">
    <w:name w:val="WW8Num12z0"/>
    <w:rsid w:val="007C04D2"/>
    <w:rPr>
      <w:b/>
      <w:bCs w:val="0"/>
      <w:color w:val="000000"/>
    </w:rPr>
  </w:style>
  <w:style w:type="character" w:customStyle="1" w:styleId="WW8Num13z0">
    <w:name w:val="WW8Num13z0"/>
    <w:rsid w:val="007C04D2"/>
    <w:rPr>
      <w:b/>
      <w:bCs w:val="0"/>
    </w:rPr>
  </w:style>
  <w:style w:type="character" w:customStyle="1" w:styleId="WW8Num13z1">
    <w:name w:val="WW8Num13z1"/>
    <w:rsid w:val="007C04D2"/>
    <w:rPr>
      <w:b w:val="0"/>
      <w:bCs w:val="0"/>
    </w:rPr>
  </w:style>
  <w:style w:type="character" w:customStyle="1" w:styleId="WW8Num14z0">
    <w:name w:val="WW8Num14z0"/>
    <w:rsid w:val="007C04D2"/>
    <w:rPr>
      <w:rFonts w:ascii="Times New Roman" w:hAnsi="Times New Roman" w:cs="Times New Roman" w:hint="default"/>
      <w:b/>
      <w:bCs w:val="0"/>
      <w:color w:val="000000"/>
    </w:rPr>
  </w:style>
  <w:style w:type="character" w:customStyle="1" w:styleId="3f">
    <w:name w:val="Основной шрифт абзаца3"/>
    <w:rsid w:val="007C04D2"/>
  </w:style>
  <w:style w:type="character" w:customStyle="1" w:styleId="WW8Num9z2">
    <w:name w:val="WW8Num9z2"/>
    <w:rsid w:val="007C04D2"/>
    <w:rPr>
      <w:color w:val="000000"/>
    </w:rPr>
  </w:style>
  <w:style w:type="character" w:customStyle="1" w:styleId="WW8Num7z2">
    <w:name w:val="WW8Num7z2"/>
    <w:uiPriority w:val="99"/>
    <w:rsid w:val="007C04D2"/>
    <w:rPr>
      <w:rFonts w:ascii="Wingdings" w:hAnsi="Wingdings" w:cs="Wingdings" w:hint="default"/>
    </w:rPr>
  </w:style>
  <w:style w:type="character" w:customStyle="1" w:styleId="WW8Num8z1">
    <w:name w:val="WW8Num8z1"/>
    <w:rsid w:val="007C04D2"/>
    <w:rPr>
      <w:rFonts w:ascii="Courier New" w:hAnsi="Courier New" w:cs="Courier New" w:hint="default"/>
    </w:rPr>
  </w:style>
  <w:style w:type="character" w:customStyle="1" w:styleId="WW8Num12z1">
    <w:name w:val="WW8Num12z1"/>
    <w:rsid w:val="007C04D2"/>
    <w:rPr>
      <w:b w:val="0"/>
      <w:bCs w:val="0"/>
      <w:color w:val="000000"/>
    </w:rPr>
  </w:style>
  <w:style w:type="character" w:customStyle="1" w:styleId="WW8Num12z2">
    <w:name w:val="WW8Num12z2"/>
    <w:rsid w:val="007C04D2"/>
    <w:rPr>
      <w:color w:val="000000"/>
    </w:rPr>
  </w:style>
  <w:style w:type="character" w:customStyle="1" w:styleId="2f7">
    <w:name w:val="Основной шрифт абзаца2"/>
    <w:rsid w:val="007C04D2"/>
  </w:style>
  <w:style w:type="character" w:customStyle="1" w:styleId="Absatz-Standardschriftart">
    <w:name w:val="Absatz-Standardschriftart"/>
    <w:rsid w:val="007C04D2"/>
  </w:style>
  <w:style w:type="character" w:customStyle="1" w:styleId="WW-Absatz-Standardschriftart">
    <w:name w:val="WW-Absatz-Standardschriftart"/>
    <w:rsid w:val="007C04D2"/>
  </w:style>
  <w:style w:type="character" w:customStyle="1" w:styleId="WW-Absatz-Standardschriftart1">
    <w:name w:val="WW-Absatz-Standardschriftart1"/>
    <w:rsid w:val="007C04D2"/>
  </w:style>
  <w:style w:type="character" w:customStyle="1" w:styleId="WW-Absatz-Standardschriftart11">
    <w:name w:val="WW-Absatz-Standardschriftart11"/>
    <w:rsid w:val="007C04D2"/>
  </w:style>
  <w:style w:type="character" w:customStyle="1" w:styleId="WW-Absatz-Standardschriftart111">
    <w:name w:val="WW-Absatz-Standardschriftart111"/>
    <w:rsid w:val="007C04D2"/>
  </w:style>
  <w:style w:type="character" w:customStyle="1" w:styleId="WW-Absatz-Standardschriftart1111">
    <w:name w:val="WW-Absatz-Standardschriftart1111"/>
    <w:rsid w:val="007C04D2"/>
  </w:style>
  <w:style w:type="character" w:customStyle="1" w:styleId="WW-Absatz-Standardschriftart11111">
    <w:name w:val="WW-Absatz-Standardschriftart11111"/>
    <w:rsid w:val="007C04D2"/>
  </w:style>
  <w:style w:type="character" w:customStyle="1" w:styleId="WW-Absatz-Standardschriftart111111">
    <w:name w:val="WW-Absatz-Standardschriftart111111"/>
    <w:rsid w:val="007C04D2"/>
  </w:style>
  <w:style w:type="character" w:customStyle="1" w:styleId="WW-Absatz-Standardschriftart1111111">
    <w:name w:val="WW-Absatz-Standardschriftart1111111"/>
    <w:rsid w:val="007C04D2"/>
  </w:style>
  <w:style w:type="character" w:customStyle="1" w:styleId="WW-Absatz-Standardschriftart11111111">
    <w:name w:val="WW-Absatz-Standardschriftart11111111"/>
    <w:rsid w:val="007C04D2"/>
  </w:style>
  <w:style w:type="character" w:customStyle="1" w:styleId="WW-Absatz-Standardschriftart111111111">
    <w:name w:val="WW-Absatz-Standardschriftart111111111"/>
    <w:rsid w:val="007C04D2"/>
  </w:style>
  <w:style w:type="character" w:customStyle="1" w:styleId="WW-Absatz-Standardschriftart1111111111">
    <w:name w:val="WW-Absatz-Standardschriftart1111111111"/>
    <w:rsid w:val="007C04D2"/>
  </w:style>
  <w:style w:type="character" w:customStyle="1" w:styleId="WW-Absatz-Standardschriftart11111111111">
    <w:name w:val="WW-Absatz-Standardschriftart11111111111"/>
    <w:rsid w:val="007C04D2"/>
  </w:style>
  <w:style w:type="character" w:customStyle="1" w:styleId="WW-Absatz-Standardschriftart111111111111">
    <w:name w:val="WW-Absatz-Standardschriftart111111111111"/>
    <w:rsid w:val="007C04D2"/>
  </w:style>
  <w:style w:type="character" w:customStyle="1" w:styleId="WW-Absatz-Standardschriftart1111111111111">
    <w:name w:val="WW-Absatz-Standardschriftart1111111111111"/>
    <w:rsid w:val="007C04D2"/>
  </w:style>
  <w:style w:type="character" w:customStyle="1" w:styleId="WW-Absatz-Standardschriftart11111111111111">
    <w:name w:val="WW-Absatz-Standardschriftart11111111111111"/>
    <w:rsid w:val="007C04D2"/>
  </w:style>
  <w:style w:type="character" w:customStyle="1" w:styleId="WW-Absatz-Standardschriftart111111111111111">
    <w:name w:val="WW-Absatz-Standardschriftart111111111111111"/>
    <w:rsid w:val="007C04D2"/>
  </w:style>
  <w:style w:type="character" w:customStyle="1" w:styleId="WW-Absatz-Standardschriftart1111111111111111">
    <w:name w:val="WW-Absatz-Standardschriftart1111111111111111"/>
    <w:rsid w:val="007C04D2"/>
  </w:style>
  <w:style w:type="character" w:customStyle="1" w:styleId="WW-Absatz-Standardschriftart11111111111111111">
    <w:name w:val="WW-Absatz-Standardschriftart11111111111111111"/>
    <w:rsid w:val="007C04D2"/>
  </w:style>
  <w:style w:type="character" w:customStyle="1" w:styleId="WW-Absatz-Standardschriftart111111111111111111">
    <w:name w:val="WW-Absatz-Standardschriftart111111111111111111"/>
    <w:rsid w:val="007C04D2"/>
  </w:style>
  <w:style w:type="character" w:customStyle="1" w:styleId="WW-Absatz-Standardschriftart1111111111111111111">
    <w:name w:val="WW-Absatz-Standardschriftart1111111111111111111"/>
    <w:rsid w:val="007C04D2"/>
  </w:style>
  <w:style w:type="character" w:customStyle="1" w:styleId="WW-Absatz-Standardschriftart11111111111111111111">
    <w:name w:val="WW-Absatz-Standardschriftart11111111111111111111"/>
    <w:rsid w:val="007C04D2"/>
  </w:style>
  <w:style w:type="character" w:customStyle="1" w:styleId="WW-Absatz-Standardschriftart111111111111111111111">
    <w:name w:val="WW-Absatz-Standardschriftart111111111111111111111"/>
    <w:rsid w:val="007C04D2"/>
  </w:style>
  <w:style w:type="character" w:customStyle="1" w:styleId="WW-Absatz-Standardschriftart1111111111111111111111">
    <w:name w:val="WW-Absatz-Standardschriftart1111111111111111111111"/>
    <w:rsid w:val="007C04D2"/>
  </w:style>
  <w:style w:type="character" w:customStyle="1" w:styleId="WW-Absatz-Standardschriftart11111111111111111111111">
    <w:name w:val="WW-Absatz-Standardschriftart11111111111111111111111"/>
    <w:rsid w:val="007C04D2"/>
  </w:style>
  <w:style w:type="character" w:customStyle="1" w:styleId="WW-Absatz-Standardschriftart111111111111111111111111">
    <w:name w:val="WW-Absatz-Standardschriftart111111111111111111111111"/>
    <w:rsid w:val="007C04D2"/>
  </w:style>
  <w:style w:type="character" w:customStyle="1" w:styleId="WW-Absatz-Standardschriftart1111111111111111111111111">
    <w:name w:val="WW-Absatz-Standardschriftart1111111111111111111111111"/>
    <w:rsid w:val="007C04D2"/>
  </w:style>
  <w:style w:type="character" w:customStyle="1" w:styleId="WW-Absatz-Standardschriftart11111111111111111111111111">
    <w:name w:val="WW-Absatz-Standardschriftart11111111111111111111111111"/>
    <w:rsid w:val="007C04D2"/>
  </w:style>
  <w:style w:type="character" w:customStyle="1" w:styleId="WW-Absatz-Standardschriftart111111111111111111111111111">
    <w:name w:val="WW-Absatz-Standardschriftart111111111111111111111111111"/>
    <w:rsid w:val="007C04D2"/>
  </w:style>
  <w:style w:type="character" w:customStyle="1" w:styleId="WW-Absatz-Standardschriftart1111111111111111111111111111">
    <w:name w:val="WW-Absatz-Standardschriftart1111111111111111111111111111"/>
    <w:rsid w:val="007C04D2"/>
  </w:style>
  <w:style w:type="character" w:customStyle="1" w:styleId="WW-Absatz-Standardschriftart11111111111111111111111111111">
    <w:name w:val="WW-Absatz-Standardschriftart11111111111111111111111111111"/>
    <w:rsid w:val="007C04D2"/>
  </w:style>
  <w:style w:type="character" w:customStyle="1" w:styleId="WW-Absatz-Standardschriftart111111111111111111111111111111">
    <w:name w:val="WW-Absatz-Standardschriftart111111111111111111111111111111"/>
    <w:rsid w:val="007C04D2"/>
  </w:style>
  <w:style w:type="character" w:customStyle="1" w:styleId="WW-Absatz-Standardschriftart1111111111111111111111111111111">
    <w:name w:val="WW-Absatz-Standardschriftart1111111111111111111111111111111"/>
    <w:rsid w:val="007C04D2"/>
  </w:style>
  <w:style w:type="character" w:customStyle="1" w:styleId="WW-Absatz-Standardschriftart11111111111111111111111111111111">
    <w:name w:val="WW-Absatz-Standardschriftart11111111111111111111111111111111"/>
    <w:rsid w:val="007C04D2"/>
  </w:style>
  <w:style w:type="character" w:customStyle="1" w:styleId="WW-Absatz-Standardschriftart111111111111111111111111111111111">
    <w:name w:val="WW-Absatz-Standardschriftart111111111111111111111111111111111"/>
    <w:rsid w:val="007C04D2"/>
  </w:style>
  <w:style w:type="character" w:customStyle="1" w:styleId="WW-Absatz-Standardschriftart1111111111111111111111111111111111">
    <w:name w:val="WW-Absatz-Standardschriftart1111111111111111111111111111111111"/>
    <w:rsid w:val="007C04D2"/>
  </w:style>
  <w:style w:type="character" w:customStyle="1" w:styleId="WW-Absatz-Standardschriftart11111111111111111111111111111111111">
    <w:name w:val="WW-Absatz-Standardschriftart11111111111111111111111111111111111"/>
    <w:rsid w:val="007C04D2"/>
  </w:style>
  <w:style w:type="character" w:customStyle="1" w:styleId="WW-Absatz-Standardschriftart111111111111111111111111111111111111">
    <w:name w:val="WW-Absatz-Standardschriftart111111111111111111111111111111111111"/>
    <w:rsid w:val="007C04D2"/>
  </w:style>
  <w:style w:type="character" w:customStyle="1" w:styleId="WW-Absatz-Standardschriftart1111111111111111111111111111111111111">
    <w:name w:val="WW-Absatz-Standardschriftart1111111111111111111111111111111111111"/>
    <w:rsid w:val="007C04D2"/>
  </w:style>
  <w:style w:type="character" w:customStyle="1" w:styleId="WW-Absatz-Standardschriftart11111111111111111111111111111111111111">
    <w:name w:val="WW-Absatz-Standardschriftart11111111111111111111111111111111111111"/>
    <w:rsid w:val="007C04D2"/>
  </w:style>
  <w:style w:type="character" w:customStyle="1" w:styleId="WW-Absatz-Standardschriftart111111111111111111111111111111111111111">
    <w:name w:val="WW-Absatz-Standardschriftart111111111111111111111111111111111111111"/>
    <w:rsid w:val="007C04D2"/>
  </w:style>
  <w:style w:type="character" w:customStyle="1" w:styleId="WW-Absatz-Standardschriftart1111111111111111111111111111111111111111">
    <w:name w:val="WW-Absatz-Standardschriftart1111111111111111111111111111111111111111"/>
    <w:rsid w:val="007C04D2"/>
  </w:style>
  <w:style w:type="character" w:customStyle="1" w:styleId="WW-Absatz-Standardschriftart11111111111111111111111111111111111111111">
    <w:name w:val="WW-Absatz-Standardschriftart11111111111111111111111111111111111111111"/>
    <w:rsid w:val="007C04D2"/>
  </w:style>
  <w:style w:type="character" w:customStyle="1" w:styleId="WW-Absatz-Standardschriftart111111111111111111111111111111111111111111">
    <w:name w:val="WW-Absatz-Standardschriftart111111111111111111111111111111111111111111"/>
    <w:rsid w:val="007C04D2"/>
  </w:style>
  <w:style w:type="character" w:customStyle="1" w:styleId="WW-Absatz-Standardschriftart1111111111111111111111111111111111111111111">
    <w:name w:val="WW-Absatz-Standardschriftart1111111111111111111111111111111111111111111"/>
    <w:rsid w:val="007C04D2"/>
  </w:style>
  <w:style w:type="character" w:customStyle="1" w:styleId="WW-Absatz-Standardschriftart11111111111111111111111111111111111111111111">
    <w:name w:val="WW-Absatz-Standardschriftart11111111111111111111111111111111111111111111"/>
    <w:rsid w:val="007C04D2"/>
  </w:style>
  <w:style w:type="character" w:customStyle="1" w:styleId="WW-Absatz-Standardschriftart111111111111111111111111111111111111111111111">
    <w:name w:val="WW-Absatz-Standardschriftart111111111111111111111111111111111111111111111"/>
    <w:rsid w:val="007C04D2"/>
  </w:style>
  <w:style w:type="character" w:customStyle="1" w:styleId="WW-Absatz-Standardschriftart1111111111111111111111111111111111111111111111">
    <w:name w:val="WW-Absatz-Standardschriftart1111111111111111111111111111111111111111111111"/>
    <w:rsid w:val="007C04D2"/>
  </w:style>
  <w:style w:type="character" w:customStyle="1" w:styleId="WW-Absatz-Standardschriftart11111111111111111111111111111111111111111111111">
    <w:name w:val="WW-Absatz-Standardschriftart11111111111111111111111111111111111111111111111"/>
    <w:rsid w:val="007C04D2"/>
  </w:style>
  <w:style w:type="character" w:customStyle="1" w:styleId="WW-Absatz-Standardschriftart111111111111111111111111111111111111111111111111">
    <w:name w:val="WW-Absatz-Standardschriftart111111111111111111111111111111111111111111111111"/>
    <w:rsid w:val="007C04D2"/>
  </w:style>
  <w:style w:type="character" w:customStyle="1" w:styleId="WW-Absatz-Standardschriftart1111111111111111111111111111111111111111111111111">
    <w:name w:val="WW-Absatz-Standardschriftart1111111111111111111111111111111111111111111111111"/>
    <w:rsid w:val="007C04D2"/>
  </w:style>
  <w:style w:type="character" w:customStyle="1" w:styleId="WW-Absatz-Standardschriftart11111111111111111111111111111111111111111111111111">
    <w:name w:val="WW-Absatz-Standardschriftart11111111111111111111111111111111111111111111111111"/>
    <w:rsid w:val="007C04D2"/>
  </w:style>
  <w:style w:type="character" w:customStyle="1" w:styleId="WW-Absatz-Standardschriftart111111111111111111111111111111111111111111111111111">
    <w:name w:val="WW-Absatz-Standardschriftart111111111111111111111111111111111111111111111111111"/>
    <w:rsid w:val="007C04D2"/>
  </w:style>
  <w:style w:type="character" w:customStyle="1" w:styleId="WW8Num1z5">
    <w:name w:val="WW8Num1z5"/>
    <w:rsid w:val="007C04D2"/>
    <w:rPr>
      <w:rFonts w:ascii="Symbol" w:hAnsi="Symbol" w:cs="Symbol" w:hint="default"/>
    </w:rPr>
  </w:style>
  <w:style w:type="character" w:customStyle="1" w:styleId="WW8Num8z2">
    <w:name w:val="WW8Num8z2"/>
    <w:rsid w:val="007C04D2"/>
    <w:rPr>
      <w:rFonts w:ascii="Wingdings" w:hAnsi="Wingdings" w:cs="Wingdings" w:hint="default"/>
    </w:rPr>
  </w:style>
  <w:style w:type="character" w:customStyle="1" w:styleId="WW-Absatz-Standardschriftart1111111111111111111111111111111111111111111111111111">
    <w:name w:val="WW-Absatz-Standardschriftart1111111111111111111111111111111111111111111111111111"/>
    <w:rsid w:val="007C04D2"/>
  </w:style>
  <w:style w:type="character" w:customStyle="1" w:styleId="WW8Num4z1">
    <w:name w:val="WW8Num4z1"/>
    <w:rsid w:val="007C04D2"/>
    <w:rPr>
      <w:rFonts w:ascii="Courier New" w:hAnsi="Courier New" w:cs="Courier New" w:hint="default"/>
    </w:rPr>
  </w:style>
  <w:style w:type="character" w:customStyle="1" w:styleId="WW8Num4z2">
    <w:name w:val="WW8Num4z2"/>
    <w:rsid w:val="007C04D2"/>
    <w:rPr>
      <w:rFonts w:ascii="Wingdings" w:hAnsi="Wingdings" w:cs="Wingdings" w:hint="default"/>
    </w:rPr>
  </w:style>
  <w:style w:type="character" w:customStyle="1" w:styleId="WW8Num5z1">
    <w:name w:val="WW8Num5z1"/>
    <w:uiPriority w:val="99"/>
    <w:rsid w:val="007C04D2"/>
    <w:rPr>
      <w:rFonts w:ascii="Courier New" w:hAnsi="Courier New" w:cs="Courier New" w:hint="default"/>
    </w:rPr>
  </w:style>
  <w:style w:type="character" w:customStyle="1" w:styleId="WW8Num5z3">
    <w:name w:val="WW8Num5z3"/>
    <w:rsid w:val="007C04D2"/>
    <w:rPr>
      <w:rFonts w:ascii="Symbol" w:hAnsi="Symbol" w:cs="Symbol" w:hint="default"/>
    </w:rPr>
  </w:style>
  <w:style w:type="character" w:customStyle="1" w:styleId="1f">
    <w:name w:val="Основной шрифт абзаца1"/>
    <w:uiPriority w:val="99"/>
    <w:rsid w:val="007C04D2"/>
  </w:style>
  <w:style w:type="character" w:customStyle="1" w:styleId="postbody1">
    <w:name w:val="postbody1"/>
    <w:rsid w:val="007C04D2"/>
    <w:rPr>
      <w:sz w:val="18"/>
      <w:szCs w:val="18"/>
    </w:rPr>
  </w:style>
  <w:style w:type="character" w:customStyle="1" w:styleId="afffff1">
    <w:name w:val="Символ нумерации"/>
    <w:uiPriority w:val="99"/>
    <w:rsid w:val="007C04D2"/>
  </w:style>
  <w:style w:type="character" w:customStyle="1" w:styleId="ConsPlusNonformat0">
    <w:name w:val="ConsPlusNonformat Знак"/>
    <w:uiPriority w:val="99"/>
    <w:rsid w:val="007C04D2"/>
    <w:rPr>
      <w:rFonts w:ascii="Courier New" w:hAnsi="Courier New" w:cs="Courier New" w:hint="default"/>
      <w:lang w:eastAsia="ar-SA" w:bidi="ar-SA"/>
    </w:rPr>
  </w:style>
  <w:style w:type="character" w:customStyle="1" w:styleId="1f0">
    <w:name w:val="Основной текст с отступом Знак1"/>
    <w:aliases w:val="текст Знак1,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basedOn w:val="a0"/>
    <w:uiPriority w:val="99"/>
    <w:semiHidden/>
    <w:locked/>
    <w:rsid w:val="007C04D2"/>
    <w:rPr>
      <w:rFonts w:ascii="Times New Roman" w:eastAsia="Times New Roman" w:hAnsi="Times New Roman" w:cs="Calibri"/>
      <w:sz w:val="24"/>
      <w:szCs w:val="24"/>
      <w:lang w:eastAsia="ar-SA"/>
    </w:rPr>
  </w:style>
  <w:style w:type="character" w:customStyle="1" w:styleId="aff0">
    <w:name w:val="Обычный (Интернет) Знак"/>
    <w:link w:val="aff"/>
    <w:uiPriority w:val="34"/>
    <w:locked/>
    <w:rsid w:val="007C04D2"/>
    <w:rPr>
      <w:rFonts w:ascii="Times New Roman" w:eastAsia="Times New Roman" w:hAnsi="Times New Roman"/>
      <w:sz w:val="24"/>
      <w:szCs w:val="24"/>
    </w:rPr>
  </w:style>
  <w:style w:type="character" w:customStyle="1" w:styleId="fontstyle01">
    <w:name w:val="fontstyle01"/>
    <w:rsid w:val="007C04D2"/>
    <w:rPr>
      <w:rFonts w:ascii="CIDFont+F2" w:hAnsi="CIDFont+F2" w:hint="default"/>
      <w:b w:val="0"/>
      <w:bCs w:val="0"/>
      <w:i w:val="0"/>
      <w:iCs w:val="0"/>
      <w:color w:val="000000"/>
      <w:sz w:val="20"/>
      <w:szCs w:val="20"/>
    </w:rPr>
  </w:style>
  <w:style w:type="character" w:customStyle="1" w:styleId="1f1">
    <w:name w:val="Текст концевой сноски Знак1"/>
    <w:basedOn w:val="a0"/>
    <w:uiPriority w:val="99"/>
    <w:semiHidden/>
    <w:rsid w:val="007C04D2"/>
    <w:rPr>
      <w:rFonts w:ascii="Calibri" w:hAnsi="Calibri" w:cs="Calibri" w:hint="default"/>
      <w:lang w:eastAsia="ar-SA"/>
    </w:rPr>
  </w:style>
  <w:style w:type="character" w:customStyle="1" w:styleId="1f2">
    <w:name w:val="Абзац списка Знак1"/>
    <w:aliases w:val="Варианты ответов Знак1,Bullet List Знак1,FooterText Знак1,numbered Знак1,SL_Абзац списка Знак1,Содержание. 2 уровень Знак1,ТЗ список Знак1,Абзац списка литеральный Знак1,Paragraphe de liste1 Знак,lp1 Знак1"/>
    <w:uiPriority w:val="99"/>
    <w:locked/>
    <w:rsid w:val="007C04D2"/>
    <w:rPr>
      <w:rFonts w:ascii="Times New Roman" w:eastAsia="Calibri" w:hAnsi="Times New Roman" w:cs="Times New Roman" w:hint="default"/>
      <w:sz w:val="24"/>
      <w:szCs w:val="24"/>
      <w:lang w:eastAsia="ru-RU"/>
    </w:rPr>
  </w:style>
  <w:style w:type="paragraph" w:customStyle="1" w:styleId="710">
    <w:name w:val="Заголовок 71"/>
    <w:basedOn w:val="a"/>
    <w:next w:val="a"/>
    <w:uiPriority w:val="99"/>
    <w:unhideWhenUsed/>
    <w:qFormat/>
    <w:locked/>
    <w:rsid w:val="00C40B9C"/>
    <w:pPr>
      <w:keepNext/>
      <w:keepLines/>
      <w:spacing w:before="200" w:after="0" w:line="276" w:lineRule="auto"/>
      <w:jc w:val="left"/>
      <w:outlineLvl w:val="6"/>
    </w:pPr>
    <w:rPr>
      <w:rFonts w:ascii="Cambria" w:hAnsi="Cambria"/>
      <w:i/>
      <w:iCs/>
      <w:color w:val="404040"/>
      <w:sz w:val="22"/>
      <w:szCs w:val="22"/>
    </w:rPr>
  </w:style>
  <w:style w:type="paragraph" w:customStyle="1" w:styleId="810">
    <w:name w:val="Заголовок 81"/>
    <w:basedOn w:val="a"/>
    <w:next w:val="a"/>
    <w:uiPriority w:val="99"/>
    <w:unhideWhenUsed/>
    <w:qFormat/>
    <w:locked/>
    <w:rsid w:val="00C40B9C"/>
    <w:pPr>
      <w:keepNext/>
      <w:keepLines/>
      <w:spacing w:before="200" w:after="0" w:line="276" w:lineRule="auto"/>
      <w:jc w:val="left"/>
      <w:outlineLvl w:val="7"/>
    </w:pPr>
    <w:rPr>
      <w:rFonts w:ascii="Cambria" w:hAnsi="Cambria"/>
      <w:color w:val="404040"/>
      <w:sz w:val="20"/>
      <w:szCs w:val="20"/>
    </w:rPr>
  </w:style>
  <w:style w:type="paragraph" w:customStyle="1" w:styleId="910">
    <w:name w:val="Заголовок 91"/>
    <w:basedOn w:val="a"/>
    <w:next w:val="a"/>
    <w:uiPriority w:val="99"/>
    <w:unhideWhenUsed/>
    <w:qFormat/>
    <w:locked/>
    <w:rsid w:val="00C40B9C"/>
    <w:pPr>
      <w:keepNext/>
      <w:keepLines/>
      <w:spacing w:before="200" w:after="0" w:line="276" w:lineRule="auto"/>
      <w:jc w:val="left"/>
      <w:outlineLvl w:val="8"/>
    </w:pPr>
    <w:rPr>
      <w:rFonts w:ascii="Cambria" w:hAnsi="Cambria"/>
      <w:i/>
      <w:iCs/>
      <w:color w:val="404040"/>
      <w:sz w:val="20"/>
      <w:szCs w:val="20"/>
    </w:rPr>
  </w:style>
  <w:style w:type="paragraph" w:customStyle="1" w:styleId="3f0">
    <w:name w:val="заголовок 3"/>
    <w:basedOn w:val="a"/>
    <w:next w:val="a"/>
    <w:uiPriority w:val="99"/>
    <w:rsid w:val="00C40B9C"/>
    <w:pPr>
      <w:keepNext/>
      <w:suppressAutoHyphens/>
      <w:spacing w:after="0"/>
      <w:jc w:val="center"/>
      <w:outlineLvl w:val="2"/>
    </w:pPr>
    <w:rPr>
      <w:b/>
      <w:bCs/>
      <w:sz w:val="28"/>
      <w:szCs w:val="28"/>
    </w:rPr>
  </w:style>
  <w:style w:type="paragraph" w:customStyle="1" w:styleId="xl35">
    <w:name w:val="xl35"/>
    <w:basedOn w:val="a"/>
    <w:uiPriority w:val="99"/>
    <w:rsid w:val="00C40B9C"/>
    <w:pPr>
      <w:spacing w:before="100" w:beforeAutospacing="1" w:after="100" w:afterAutospacing="1"/>
      <w:jc w:val="left"/>
      <w:textAlignment w:val="top"/>
    </w:pPr>
    <w:rPr>
      <w:rFonts w:ascii="Courier New" w:hAnsi="Courier New" w:cs="Courier New"/>
    </w:rPr>
  </w:style>
  <w:style w:type="character" w:customStyle="1" w:styleId="w">
    <w:name w:val="w"/>
    <w:basedOn w:val="a0"/>
    <w:uiPriority w:val="99"/>
    <w:rsid w:val="00C40B9C"/>
    <w:rPr>
      <w:rFonts w:cs="Times New Roman"/>
    </w:rPr>
  </w:style>
  <w:style w:type="character" w:customStyle="1" w:styleId="131">
    <w:name w:val="Основной текст + 131"/>
    <w:aliases w:val="5 pt1,Основной текст + 10,Полужирный"/>
    <w:uiPriority w:val="99"/>
    <w:rsid w:val="00C40B9C"/>
    <w:rPr>
      <w:rFonts w:ascii="Times New Roman" w:hAnsi="Times New Roman"/>
      <w:sz w:val="27"/>
      <w:shd w:val="clear" w:color="auto" w:fill="FFFFFF"/>
    </w:rPr>
  </w:style>
  <w:style w:type="paragraph" w:customStyle="1" w:styleId="02statia2">
    <w:name w:val="02statia2"/>
    <w:basedOn w:val="a"/>
    <w:uiPriority w:val="34"/>
    <w:rsid w:val="00C40B9C"/>
    <w:pPr>
      <w:spacing w:before="120" w:after="240" w:line="320" w:lineRule="atLeast"/>
      <w:ind w:left="2020" w:hanging="880"/>
    </w:pPr>
    <w:rPr>
      <w:rFonts w:ascii="GaramondNarrowC" w:hAnsi="GaramondNarrowC"/>
      <w:color w:val="000000"/>
      <w:sz w:val="21"/>
      <w:szCs w:val="21"/>
    </w:rPr>
  </w:style>
  <w:style w:type="character" w:customStyle="1" w:styleId="ListParagraphChar">
    <w:name w:val="List Paragraph Char"/>
    <w:link w:val="15"/>
    <w:uiPriority w:val="99"/>
    <w:locked/>
    <w:rsid w:val="00C40B9C"/>
    <w:rPr>
      <w:rFonts w:ascii="Times New Roman" w:eastAsia="Times New Roman" w:hAnsi="Times New Roman"/>
      <w:sz w:val="24"/>
      <w:szCs w:val="28"/>
    </w:rPr>
  </w:style>
  <w:style w:type="paragraph" w:customStyle="1" w:styleId="afffff2">
    <w:name w:val="Прижатый влево"/>
    <w:basedOn w:val="a"/>
    <w:next w:val="a"/>
    <w:uiPriority w:val="99"/>
    <w:rsid w:val="00C40B9C"/>
    <w:pPr>
      <w:autoSpaceDE w:val="0"/>
      <w:autoSpaceDN w:val="0"/>
      <w:adjustRightInd w:val="0"/>
      <w:spacing w:after="0"/>
      <w:jc w:val="left"/>
    </w:pPr>
    <w:rPr>
      <w:rFonts w:ascii="Arial" w:hAnsi="Arial"/>
    </w:rPr>
  </w:style>
  <w:style w:type="paragraph" w:customStyle="1" w:styleId="s3">
    <w:name w:val="s_3"/>
    <w:basedOn w:val="a"/>
    <w:uiPriority w:val="34"/>
    <w:rsid w:val="00C40B9C"/>
    <w:pPr>
      <w:spacing w:after="0"/>
      <w:jc w:val="center"/>
    </w:pPr>
    <w:rPr>
      <w:rFonts w:ascii="Arial" w:hAnsi="Arial" w:cs="Arial"/>
      <w:b/>
      <w:bCs/>
      <w:color w:val="26282F"/>
      <w:sz w:val="26"/>
      <w:szCs w:val="26"/>
    </w:rPr>
  </w:style>
  <w:style w:type="paragraph" w:customStyle="1" w:styleId="TableParagraph">
    <w:name w:val="Table Paragraph"/>
    <w:basedOn w:val="a"/>
    <w:uiPriority w:val="99"/>
    <w:rsid w:val="00C40B9C"/>
    <w:pPr>
      <w:widowControl w:val="0"/>
      <w:autoSpaceDE w:val="0"/>
      <w:autoSpaceDN w:val="0"/>
      <w:adjustRightInd w:val="0"/>
      <w:spacing w:after="0"/>
      <w:jc w:val="left"/>
    </w:pPr>
  </w:style>
  <w:style w:type="paragraph" w:customStyle="1" w:styleId="parametervalue">
    <w:name w:val="parametervalue"/>
    <w:basedOn w:val="a"/>
    <w:uiPriority w:val="34"/>
    <w:rsid w:val="00C40B9C"/>
    <w:pPr>
      <w:spacing w:before="100" w:beforeAutospacing="1" w:after="100" w:afterAutospacing="1"/>
      <w:jc w:val="left"/>
    </w:pPr>
  </w:style>
  <w:style w:type="character" w:customStyle="1" w:styleId="3f1">
    <w:name w:val="Основной текст (3)_"/>
    <w:link w:val="311"/>
    <w:uiPriority w:val="99"/>
    <w:locked/>
    <w:rsid w:val="00C40B9C"/>
    <w:rPr>
      <w:b/>
      <w:sz w:val="17"/>
      <w:shd w:val="clear" w:color="auto" w:fill="FFFFFF"/>
    </w:rPr>
  </w:style>
  <w:style w:type="paragraph" w:customStyle="1" w:styleId="311">
    <w:name w:val="Основной текст (3)1"/>
    <w:basedOn w:val="a"/>
    <w:link w:val="3f1"/>
    <w:uiPriority w:val="99"/>
    <w:rsid w:val="00C40B9C"/>
    <w:pPr>
      <w:shd w:val="clear" w:color="auto" w:fill="FFFFFF"/>
      <w:spacing w:after="0" w:line="240" w:lineRule="atLeast"/>
      <w:jc w:val="left"/>
    </w:pPr>
    <w:rPr>
      <w:rFonts w:ascii="Calibri" w:eastAsia="Calibri" w:hAnsi="Calibri"/>
      <w:b/>
      <w:sz w:val="17"/>
      <w:szCs w:val="22"/>
    </w:rPr>
  </w:style>
  <w:style w:type="character" w:customStyle="1" w:styleId="afffff3">
    <w:name w:val="Основной текст + Полужирный"/>
    <w:basedOn w:val="a0"/>
    <w:uiPriority w:val="99"/>
    <w:rsid w:val="00C40B9C"/>
    <w:rPr>
      <w:rFonts w:ascii="Sylfaen" w:hAnsi="Sylfaen" w:cs="Sylfaen"/>
      <w:b/>
      <w:bCs/>
      <w:spacing w:val="0"/>
      <w:sz w:val="22"/>
      <w:szCs w:val="22"/>
      <w:shd w:val="clear" w:color="auto" w:fill="FFFFFF"/>
    </w:rPr>
  </w:style>
  <w:style w:type="paragraph" w:customStyle="1" w:styleId="ConsPlusJurTerm">
    <w:name w:val="ConsPlusJurTerm"/>
    <w:uiPriority w:val="99"/>
    <w:rsid w:val="00C40B9C"/>
    <w:pPr>
      <w:widowControl w:val="0"/>
      <w:autoSpaceDE w:val="0"/>
      <w:autoSpaceDN w:val="0"/>
    </w:pPr>
    <w:rPr>
      <w:rFonts w:ascii="Tahoma" w:eastAsia="Times New Roman" w:hAnsi="Tahoma" w:cs="Tahoma"/>
      <w:sz w:val="26"/>
      <w:szCs w:val="20"/>
    </w:rPr>
  </w:style>
  <w:style w:type="character" w:customStyle="1" w:styleId="Heading7Char">
    <w:name w:val="Heading 7 Char"/>
    <w:aliases w:val="PIM 7 Char"/>
    <w:basedOn w:val="a0"/>
    <w:uiPriority w:val="99"/>
    <w:locked/>
    <w:rsid w:val="00C40B9C"/>
    <w:rPr>
      <w:rFonts w:cs="Times New Roman"/>
      <w:sz w:val="24"/>
      <w:szCs w:val="24"/>
      <w:lang w:val="ru-RU" w:eastAsia="ru-RU"/>
    </w:rPr>
  </w:style>
  <w:style w:type="character" w:styleId="afffff4">
    <w:name w:val="Strong"/>
    <w:basedOn w:val="a0"/>
    <w:uiPriority w:val="99"/>
    <w:qFormat/>
    <w:locked/>
    <w:rsid w:val="00C40B9C"/>
    <w:rPr>
      <w:rFonts w:cs="Times New Roman"/>
      <w:b/>
      <w:bCs/>
    </w:rPr>
  </w:style>
  <w:style w:type="character" w:customStyle="1" w:styleId="Normal">
    <w:name w:val="Normal Знак"/>
    <w:link w:val="1e"/>
    <w:uiPriority w:val="99"/>
    <w:locked/>
    <w:rsid w:val="00C40B9C"/>
    <w:rPr>
      <w:rFonts w:cs="Calibri"/>
      <w:sz w:val="20"/>
      <w:szCs w:val="20"/>
    </w:rPr>
  </w:style>
  <w:style w:type="character" w:customStyle="1" w:styleId="2f8">
    <w:name w:val="Основной текст (2) + Полужирный"/>
    <w:uiPriority w:val="99"/>
    <w:rsid w:val="00C40B9C"/>
    <w:rPr>
      <w:rFonts w:ascii="Times New Roman" w:hAnsi="Times New Roman"/>
      <w:b/>
      <w:color w:val="000000"/>
      <w:spacing w:val="0"/>
      <w:w w:val="100"/>
      <w:position w:val="0"/>
      <w:sz w:val="17"/>
      <w:shd w:val="clear" w:color="auto" w:fill="FFFFFF"/>
      <w:lang w:val="ru-RU" w:eastAsia="ru-RU"/>
    </w:rPr>
  </w:style>
  <w:style w:type="paragraph" w:customStyle="1" w:styleId="2f9">
    <w:name w:val="Обычный2"/>
    <w:uiPriority w:val="99"/>
    <w:rsid w:val="00C40B9C"/>
    <w:pPr>
      <w:widowControl w:val="0"/>
      <w:snapToGrid w:val="0"/>
      <w:ind w:firstLine="400"/>
      <w:jc w:val="both"/>
    </w:pPr>
    <w:rPr>
      <w:rFonts w:ascii="Times New Roman" w:eastAsia="Times New Roman" w:hAnsi="Times New Roman"/>
      <w:sz w:val="24"/>
    </w:rPr>
  </w:style>
  <w:style w:type="paragraph" w:customStyle="1" w:styleId="msonormalmailrucssattributepostfix">
    <w:name w:val="msonormal_mailru_css_attribute_postfix"/>
    <w:basedOn w:val="a"/>
    <w:uiPriority w:val="34"/>
    <w:rsid w:val="00C40B9C"/>
    <w:pPr>
      <w:spacing w:before="100" w:beforeAutospacing="1" w:after="100" w:afterAutospacing="1"/>
      <w:jc w:val="left"/>
    </w:pPr>
  </w:style>
  <w:style w:type="paragraph" w:customStyle="1" w:styleId="Web11">
    <w:name w:val="Обычный (Web)11"/>
    <w:basedOn w:val="a"/>
    <w:next w:val="aff"/>
    <w:autoRedefine/>
    <w:uiPriority w:val="34"/>
    <w:unhideWhenUsed/>
    <w:qFormat/>
    <w:rsid w:val="00C40B9C"/>
    <w:pPr>
      <w:spacing w:after="0"/>
      <w:ind w:left="720"/>
      <w:contextualSpacing/>
      <w:jc w:val="center"/>
    </w:pPr>
    <w:rPr>
      <w:szCs w:val="20"/>
      <w:lang w:eastAsia="en-US"/>
    </w:rPr>
  </w:style>
  <w:style w:type="paragraph" w:customStyle="1" w:styleId="2110">
    <w:name w:val="Знак211"/>
    <w:basedOn w:val="a"/>
    <w:next w:val="af9"/>
    <w:uiPriority w:val="99"/>
    <w:unhideWhenUsed/>
    <w:rsid w:val="00C40B9C"/>
    <w:pPr>
      <w:spacing w:after="0"/>
      <w:jc w:val="center"/>
    </w:pPr>
    <w:rPr>
      <w:sz w:val="20"/>
      <w:szCs w:val="20"/>
      <w:lang w:eastAsia="en-US"/>
    </w:rPr>
  </w:style>
  <w:style w:type="character" w:customStyle="1" w:styleId="1f3">
    <w:name w:val="Текст сноски Знак1"/>
    <w:aliases w:val="Текст сноски-FN Знак1,Footnote Text Char Знак Знак Знак1,Footnote Text Char Знак Знак2,-++ Знак1"/>
    <w:basedOn w:val="a0"/>
    <w:uiPriority w:val="99"/>
    <w:semiHidden/>
    <w:rsid w:val="00C40B9C"/>
    <w:rPr>
      <w:rFonts w:ascii="Times New Roman" w:hAnsi="Times New Roman" w:cs="Times New Roman"/>
      <w:color w:val="000000"/>
      <w:sz w:val="20"/>
      <w:szCs w:val="20"/>
    </w:rPr>
  </w:style>
  <w:style w:type="paragraph" w:customStyle="1" w:styleId="1f4">
    <w:name w:val="Текст примечания1"/>
    <w:basedOn w:val="a"/>
    <w:next w:val="afffb"/>
    <w:uiPriority w:val="99"/>
    <w:unhideWhenUsed/>
    <w:rsid w:val="00C40B9C"/>
    <w:pPr>
      <w:spacing w:after="200"/>
      <w:jc w:val="left"/>
    </w:pPr>
    <w:rPr>
      <w:rFonts w:cstheme="minorBidi"/>
      <w:sz w:val="20"/>
      <w:szCs w:val="20"/>
      <w:lang w:eastAsia="en-US"/>
    </w:rPr>
  </w:style>
  <w:style w:type="character" w:customStyle="1" w:styleId="1f5">
    <w:name w:val="Текст примечания Знак1"/>
    <w:basedOn w:val="a0"/>
    <w:uiPriority w:val="99"/>
    <w:semiHidden/>
    <w:rsid w:val="00C40B9C"/>
    <w:rPr>
      <w:rFonts w:ascii="Times New Roman" w:hAnsi="Times New Roman" w:cs="Times New Roman"/>
      <w:color w:val="000000"/>
      <w:sz w:val="20"/>
      <w:szCs w:val="20"/>
    </w:rPr>
  </w:style>
  <w:style w:type="paragraph" w:customStyle="1" w:styleId="1f6">
    <w:name w:val="Текст концевой сноски1"/>
    <w:basedOn w:val="a"/>
    <w:next w:val="affff"/>
    <w:uiPriority w:val="99"/>
    <w:unhideWhenUsed/>
    <w:rsid w:val="00C40B9C"/>
    <w:pPr>
      <w:spacing w:after="0"/>
      <w:jc w:val="left"/>
    </w:pPr>
    <w:rPr>
      <w:sz w:val="20"/>
      <w:szCs w:val="20"/>
      <w:lang w:eastAsia="en-US"/>
    </w:rPr>
  </w:style>
  <w:style w:type="paragraph" w:customStyle="1" w:styleId="1f7">
    <w:name w:val="Подзаголовок1"/>
    <w:basedOn w:val="a"/>
    <w:next w:val="a"/>
    <w:uiPriority w:val="99"/>
    <w:qFormat/>
    <w:locked/>
    <w:rsid w:val="00C40B9C"/>
    <w:pPr>
      <w:numPr>
        <w:ilvl w:val="1"/>
      </w:numPr>
      <w:spacing w:after="200" w:line="276" w:lineRule="auto"/>
      <w:ind w:firstLine="400"/>
      <w:jc w:val="left"/>
    </w:pPr>
    <w:rPr>
      <w:rFonts w:ascii="Cambria" w:hAnsi="Cambria"/>
      <w:i/>
      <w:iCs/>
      <w:color w:val="4F81BD"/>
      <w:spacing w:val="15"/>
    </w:rPr>
  </w:style>
  <w:style w:type="character" w:customStyle="1" w:styleId="1f8">
    <w:name w:val="Название Знак1"/>
    <w:aliases w:val="Знак Знак Знак Знак Знак Знак Знак Знак Знак1,Основной текст с отступом 22 Знак1,Знак Знак Знак Знак Знак1"/>
    <w:basedOn w:val="a0"/>
    <w:uiPriority w:val="99"/>
    <w:rsid w:val="00C40B9C"/>
    <w:rPr>
      <w:rFonts w:ascii="Cambria" w:eastAsia="Times New Roman" w:hAnsi="Cambria" w:cs="Times New Roman"/>
      <w:color w:val="17365D"/>
      <w:spacing w:val="5"/>
      <w:kern w:val="28"/>
      <w:sz w:val="52"/>
      <w:szCs w:val="52"/>
    </w:rPr>
  </w:style>
  <w:style w:type="paragraph" w:customStyle="1" w:styleId="1f9">
    <w:name w:val="Основной текст с отступом Знак Знак Знак Знак Знак Знак1"/>
    <w:basedOn w:val="a"/>
    <w:next w:val="a6"/>
    <w:uiPriority w:val="99"/>
    <w:unhideWhenUsed/>
    <w:rsid w:val="00C40B9C"/>
    <w:pPr>
      <w:spacing w:after="0"/>
      <w:ind w:firstLine="720"/>
    </w:pPr>
    <w:rPr>
      <w:rFonts w:cstheme="minorBidi"/>
      <w:i/>
      <w:iCs/>
      <w:sz w:val="20"/>
      <w:szCs w:val="20"/>
      <w:lang w:eastAsia="en-US"/>
    </w:rPr>
  </w:style>
  <w:style w:type="paragraph" w:customStyle="1" w:styleId="312">
    <w:name w:val="Основной текст 31"/>
    <w:basedOn w:val="a"/>
    <w:next w:val="35"/>
    <w:uiPriority w:val="34"/>
    <w:unhideWhenUsed/>
    <w:rsid w:val="00C40B9C"/>
    <w:pPr>
      <w:spacing w:after="120" w:line="276" w:lineRule="auto"/>
      <w:jc w:val="left"/>
    </w:pPr>
    <w:rPr>
      <w:sz w:val="16"/>
      <w:szCs w:val="16"/>
      <w:lang w:eastAsia="en-US"/>
    </w:rPr>
  </w:style>
  <w:style w:type="character" w:customStyle="1" w:styleId="313">
    <w:name w:val="Основной текст 3 Знак1"/>
    <w:basedOn w:val="a0"/>
    <w:semiHidden/>
    <w:rsid w:val="00C40B9C"/>
    <w:rPr>
      <w:rFonts w:ascii="Times New Roman" w:hAnsi="Times New Roman" w:cs="Times New Roman"/>
      <w:color w:val="000000"/>
      <w:sz w:val="16"/>
      <w:szCs w:val="16"/>
    </w:rPr>
  </w:style>
  <w:style w:type="character" w:customStyle="1" w:styleId="212">
    <w:name w:val="Основной текст с отступом 2 Знак1"/>
    <w:basedOn w:val="a0"/>
    <w:uiPriority w:val="99"/>
    <w:semiHidden/>
    <w:rsid w:val="00C40B9C"/>
    <w:rPr>
      <w:rFonts w:ascii="Times New Roman" w:hAnsi="Times New Roman" w:cs="Times New Roman"/>
      <w:color w:val="000000"/>
      <w:sz w:val="24"/>
      <w:szCs w:val="24"/>
    </w:rPr>
  </w:style>
  <w:style w:type="paragraph" w:customStyle="1" w:styleId="314">
    <w:name w:val="Основной текст с отступом 31"/>
    <w:basedOn w:val="a"/>
    <w:next w:val="33"/>
    <w:uiPriority w:val="34"/>
    <w:unhideWhenUsed/>
    <w:rsid w:val="00C40B9C"/>
    <w:pPr>
      <w:spacing w:after="120" w:line="276" w:lineRule="auto"/>
      <w:ind w:left="283"/>
      <w:jc w:val="left"/>
    </w:pPr>
    <w:rPr>
      <w:lang w:eastAsia="en-US"/>
    </w:rPr>
  </w:style>
  <w:style w:type="character" w:customStyle="1" w:styleId="315">
    <w:name w:val="Основной текст с отступом 3 Знак1"/>
    <w:basedOn w:val="a0"/>
    <w:uiPriority w:val="99"/>
    <w:semiHidden/>
    <w:rsid w:val="00C40B9C"/>
    <w:rPr>
      <w:rFonts w:ascii="Times New Roman" w:hAnsi="Times New Roman" w:cs="Times New Roman"/>
      <w:color w:val="000000"/>
      <w:sz w:val="16"/>
      <w:szCs w:val="16"/>
    </w:rPr>
  </w:style>
  <w:style w:type="character" w:customStyle="1" w:styleId="1fa">
    <w:name w:val="Схема документа Знак1"/>
    <w:basedOn w:val="a0"/>
    <w:uiPriority w:val="99"/>
    <w:semiHidden/>
    <w:rsid w:val="00C40B9C"/>
    <w:rPr>
      <w:rFonts w:ascii="Tahoma" w:hAnsi="Tahoma" w:cs="Tahoma"/>
      <w:color w:val="000000" w:themeColor="text1"/>
      <w:sz w:val="16"/>
      <w:szCs w:val="16"/>
    </w:rPr>
  </w:style>
  <w:style w:type="character" w:customStyle="1" w:styleId="1fb">
    <w:name w:val="Текст Знак1"/>
    <w:basedOn w:val="a0"/>
    <w:uiPriority w:val="99"/>
    <w:semiHidden/>
    <w:rsid w:val="00C40B9C"/>
    <w:rPr>
      <w:rFonts w:ascii="Consolas" w:hAnsi="Consolas" w:cs="Consolas"/>
      <w:color w:val="000000" w:themeColor="text1"/>
      <w:sz w:val="21"/>
      <w:szCs w:val="21"/>
    </w:rPr>
  </w:style>
  <w:style w:type="character" w:customStyle="1" w:styleId="2fa">
    <w:name w:val="Текст примечания Знак2"/>
    <w:basedOn w:val="a0"/>
    <w:uiPriority w:val="99"/>
    <w:semiHidden/>
    <w:rsid w:val="00C40B9C"/>
    <w:rPr>
      <w:rFonts w:ascii="Times New Roman" w:hAnsi="Times New Roman" w:cs="Times New Roman"/>
      <w:color w:val="000000" w:themeColor="text1"/>
      <w:sz w:val="20"/>
      <w:szCs w:val="20"/>
    </w:rPr>
  </w:style>
  <w:style w:type="character" w:customStyle="1" w:styleId="1fc">
    <w:name w:val="Тема примечания Знак1"/>
    <w:basedOn w:val="2fa"/>
    <w:uiPriority w:val="99"/>
    <w:semiHidden/>
    <w:rsid w:val="00C40B9C"/>
    <w:rPr>
      <w:rFonts w:ascii="Times New Roman" w:hAnsi="Times New Roman" w:cs="Times New Roman"/>
      <w:b/>
      <w:bCs/>
      <w:color w:val="000000" w:themeColor="text1"/>
      <w:sz w:val="20"/>
      <w:szCs w:val="20"/>
    </w:rPr>
  </w:style>
  <w:style w:type="character" w:customStyle="1" w:styleId="1fd">
    <w:name w:val="Обычный (веб) Знак1"/>
    <w:aliases w:val="Обычный (Web) Знак1,Обычный (веб) Знак Знак Знак Знак Знак1,Обычный (веб) Знак Знак Знак Знак2,Обычный (веб)1 Знак1,Обычный (Web)1 Знак1"/>
    <w:uiPriority w:val="34"/>
    <w:locked/>
    <w:rsid w:val="00C40B9C"/>
    <w:rPr>
      <w:rFonts w:ascii="Times New Roman" w:eastAsia="Times New Roman" w:hAnsi="Times New Roman"/>
      <w:sz w:val="24"/>
      <w:szCs w:val="20"/>
    </w:rPr>
  </w:style>
  <w:style w:type="paragraph" w:customStyle="1" w:styleId="ConsPlusDocList">
    <w:name w:val="ConsPlusDocList"/>
    <w:uiPriority w:val="34"/>
    <w:rsid w:val="00C40B9C"/>
    <w:pPr>
      <w:widowControl w:val="0"/>
      <w:autoSpaceDE w:val="0"/>
      <w:autoSpaceDN w:val="0"/>
      <w:adjustRightInd w:val="0"/>
      <w:jc w:val="center"/>
    </w:pPr>
    <w:rPr>
      <w:rFonts w:ascii="Courier New" w:eastAsia="Times New Roman" w:hAnsi="Courier New" w:cs="Courier New"/>
      <w:sz w:val="20"/>
      <w:szCs w:val="20"/>
    </w:rPr>
  </w:style>
  <w:style w:type="paragraph" w:customStyle="1" w:styleId="s1">
    <w:name w:val="s_1"/>
    <w:basedOn w:val="a"/>
    <w:uiPriority w:val="34"/>
    <w:rsid w:val="00C40B9C"/>
    <w:pPr>
      <w:spacing w:before="100" w:beforeAutospacing="1" w:after="100" w:afterAutospacing="1"/>
      <w:ind w:firstLine="720"/>
    </w:pPr>
    <w:rPr>
      <w:sz w:val="20"/>
      <w:szCs w:val="20"/>
    </w:rPr>
  </w:style>
  <w:style w:type="paragraph" w:customStyle="1" w:styleId="1fe">
    <w:name w:val="Знак Знак Знак Знак Знак Знак1 Знак Знак Знак Знак"/>
    <w:basedOn w:val="a"/>
    <w:uiPriority w:val="99"/>
    <w:rsid w:val="00C40B9C"/>
    <w:pPr>
      <w:spacing w:before="100" w:beforeAutospacing="1" w:after="100" w:afterAutospacing="1"/>
      <w:jc w:val="center"/>
    </w:pPr>
    <w:rPr>
      <w:rFonts w:ascii="Tahoma" w:hAnsi="Tahoma"/>
      <w:sz w:val="20"/>
      <w:szCs w:val="20"/>
      <w:lang w:val="en-US" w:eastAsia="en-US"/>
    </w:rPr>
  </w:style>
  <w:style w:type="paragraph" w:customStyle="1" w:styleId="afffff5">
    <w:name w:val="А. часть_раздела"/>
    <w:basedOn w:val="2"/>
    <w:autoRedefine/>
    <w:uiPriority w:val="34"/>
    <w:rsid w:val="00C40B9C"/>
    <w:pPr>
      <w:numPr>
        <w:ilvl w:val="0"/>
        <w:numId w:val="0"/>
      </w:numPr>
      <w:tabs>
        <w:tab w:val="left" w:pos="1080"/>
      </w:tabs>
      <w:spacing w:after="0"/>
    </w:pPr>
    <w:rPr>
      <w:b w:val="0"/>
      <w:bCs/>
      <w:sz w:val="28"/>
      <w:szCs w:val="28"/>
    </w:rPr>
  </w:style>
  <w:style w:type="paragraph" w:customStyle="1" w:styleId="Style7">
    <w:name w:val="Style7"/>
    <w:basedOn w:val="a"/>
    <w:uiPriority w:val="99"/>
    <w:rsid w:val="00C40B9C"/>
    <w:pPr>
      <w:widowControl w:val="0"/>
      <w:autoSpaceDE w:val="0"/>
      <w:autoSpaceDN w:val="0"/>
      <w:adjustRightInd w:val="0"/>
      <w:spacing w:after="0" w:line="324" w:lineRule="exact"/>
      <w:ind w:firstLine="725"/>
    </w:pPr>
  </w:style>
  <w:style w:type="paragraph" w:customStyle="1" w:styleId="1ff">
    <w:name w:val="Заголовок1"/>
    <w:basedOn w:val="a"/>
    <w:next w:val="a"/>
    <w:uiPriority w:val="99"/>
    <w:rsid w:val="00C40B9C"/>
    <w:pPr>
      <w:keepNext/>
      <w:suppressAutoHyphens/>
      <w:spacing w:before="240" w:after="120"/>
    </w:pPr>
    <w:rPr>
      <w:rFonts w:ascii="Arial" w:hAnsi="Arial" w:cs="Arial"/>
      <w:sz w:val="28"/>
      <w:szCs w:val="28"/>
      <w:lang w:eastAsia="ar-SA"/>
    </w:rPr>
  </w:style>
  <w:style w:type="paragraph" w:customStyle="1" w:styleId="afffff6">
    <w:name w:val="Знак Знак Знак"/>
    <w:basedOn w:val="a"/>
    <w:uiPriority w:val="99"/>
    <w:rsid w:val="00C40B9C"/>
    <w:pPr>
      <w:suppressAutoHyphens/>
      <w:spacing w:before="280" w:after="280"/>
      <w:jc w:val="left"/>
    </w:pPr>
    <w:rPr>
      <w:rFonts w:ascii="Tahoma" w:hAnsi="Tahoma" w:cs="Tahoma"/>
      <w:sz w:val="20"/>
      <w:szCs w:val="20"/>
      <w:lang w:val="en-US" w:eastAsia="ar-SA"/>
    </w:rPr>
  </w:style>
  <w:style w:type="paragraph" w:customStyle="1" w:styleId="213">
    <w:name w:val="Нумерованный список 21"/>
    <w:basedOn w:val="a"/>
    <w:uiPriority w:val="99"/>
    <w:rsid w:val="00C40B9C"/>
    <w:pPr>
      <w:tabs>
        <w:tab w:val="left" w:pos="870"/>
      </w:tabs>
      <w:suppressAutoHyphens/>
      <w:ind w:left="435" w:hanging="435"/>
    </w:pPr>
    <w:rPr>
      <w:lang w:eastAsia="ar-SA"/>
    </w:rPr>
  </w:style>
  <w:style w:type="paragraph" w:customStyle="1" w:styleId="1ff0">
    <w:name w:val="Текст1"/>
    <w:basedOn w:val="a"/>
    <w:uiPriority w:val="99"/>
    <w:rsid w:val="00C40B9C"/>
    <w:pPr>
      <w:suppressAutoHyphens/>
      <w:spacing w:after="0"/>
      <w:jc w:val="left"/>
    </w:pPr>
    <w:rPr>
      <w:rFonts w:ascii="Courier New" w:hAnsi="Courier New" w:cs="Courier New"/>
      <w:sz w:val="20"/>
      <w:szCs w:val="20"/>
      <w:lang w:eastAsia="ar-SA"/>
    </w:rPr>
  </w:style>
  <w:style w:type="character" w:customStyle="1" w:styleId="ConsNormal0">
    <w:name w:val="ConsNormal Знак"/>
    <w:link w:val="ConsNormal"/>
    <w:uiPriority w:val="99"/>
    <w:locked/>
    <w:rsid w:val="00C40B9C"/>
    <w:rPr>
      <w:rFonts w:ascii="Arial" w:eastAsia="Times New Roman" w:hAnsi="Arial"/>
      <w:sz w:val="20"/>
      <w:szCs w:val="20"/>
    </w:rPr>
  </w:style>
  <w:style w:type="paragraph" w:customStyle="1" w:styleId="1ff1">
    <w:name w:val="Маркированный список1"/>
    <w:basedOn w:val="a"/>
    <w:uiPriority w:val="99"/>
    <w:rsid w:val="00C40B9C"/>
    <w:pPr>
      <w:widowControl w:val="0"/>
      <w:tabs>
        <w:tab w:val="num" w:pos="360"/>
      </w:tabs>
      <w:suppressAutoHyphens/>
    </w:pPr>
    <w:rPr>
      <w:lang w:eastAsia="ar-SA"/>
    </w:rPr>
  </w:style>
  <w:style w:type="paragraph" w:customStyle="1" w:styleId="3f2">
    <w:name w:val="Стиль3 Знак"/>
    <w:basedOn w:val="211"/>
    <w:uiPriority w:val="99"/>
    <w:rsid w:val="00C40B9C"/>
    <w:pPr>
      <w:widowControl w:val="0"/>
      <w:tabs>
        <w:tab w:val="left" w:pos="2387"/>
      </w:tabs>
      <w:spacing w:before="120"/>
      <w:ind w:left="1080" w:firstLine="0"/>
    </w:pPr>
    <w:rPr>
      <w:rFonts w:cs="Times New Roman"/>
      <w:sz w:val="24"/>
    </w:rPr>
  </w:style>
  <w:style w:type="paragraph" w:customStyle="1" w:styleId="2-11">
    <w:name w:val="содержание2-11"/>
    <w:basedOn w:val="a"/>
    <w:uiPriority w:val="99"/>
    <w:rsid w:val="00C40B9C"/>
    <w:pPr>
      <w:suppressAutoHyphens/>
    </w:pPr>
    <w:rPr>
      <w:lang w:eastAsia="ar-SA"/>
    </w:rPr>
  </w:style>
  <w:style w:type="paragraph" w:customStyle="1" w:styleId="214">
    <w:name w:val="Основной текст 21"/>
    <w:basedOn w:val="a"/>
    <w:uiPriority w:val="99"/>
    <w:rsid w:val="00C40B9C"/>
    <w:pPr>
      <w:suppressAutoHyphens/>
      <w:spacing w:after="120" w:line="480" w:lineRule="auto"/>
    </w:pPr>
    <w:rPr>
      <w:lang w:eastAsia="ar-SA"/>
    </w:rPr>
  </w:style>
  <w:style w:type="paragraph" w:customStyle="1" w:styleId="afffff7">
    <w:name w:val="Тендерные данные"/>
    <w:basedOn w:val="a"/>
    <w:uiPriority w:val="99"/>
    <w:rsid w:val="00C40B9C"/>
    <w:pPr>
      <w:tabs>
        <w:tab w:val="left" w:pos="1985"/>
      </w:tabs>
      <w:suppressAutoHyphens/>
      <w:spacing w:before="120"/>
    </w:pPr>
    <w:rPr>
      <w:b/>
      <w:bCs/>
      <w:lang w:eastAsia="ar-SA"/>
    </w:rPr>
  </w:style>
  <w:style w:type="paragraph" w:customStyle="1" w:styleId="1ff2">
    <w:name w:val="Дата1"/>
    <w:basedOn w:val="a"/>
    <w:next w:val="a"/>
    <w:uiPriority w:val="99"/>
    <w:rsid w:val="00C40B9C"/>
    <w:pPr>
      <w:suppressAutoHyphens/>
    </w:pPr>
    <w:rPr>
      <w:lang w:eastAsia="ar-SA"/>
    </w:rPr>
  </w:style>
  <w:style w:type="paragraph" w:customStyle="1" w:styleId="VedTitle">
    <w:name w:val="VedTitle"/>
    <w:basedOn w:val="aff5"/>
    <w:uiPriority w:val="99"/>
    <w:rsid w:val="00C40B9C"/>
    <w:pPr>
      <w:widowControl/>
      <w:suppressAutoHyphens/>
      <w:autoSpaceDE/>
      <w:autoSpaceDN/>
      <w:adjustRightInd/>
      <w:spacing w:before="120" w:after="120"/>
      <w:outlineLvl w:val="9"/>
    </w:pPr>
    <w:rPr>
      <w:rFonts w:ascii="Arial" w:eastAsia="Times New Roman" w:hAnsi="Arial" w:cs="Arial"/>
      <w:b w:val="0"/>
      <w:bCs w:val="0"/>
      <w:kern w:val="2"/>
      <w:sz w:val="28"/>
      <w:szCs w:val="28"/>
      <w:lang w:eastAsia="ar-SA"/>
    </w:rPr>
  </w:style>
  <w:style w:type="paragraph" w:customStyle="1" w:styleId="93">
    <w:name w:val="заголовок 9"/>
    <w:basedOn w:val="a"/>
    <w:next w:val="a"/>
    <w:uiPriority w:val="99"/>
    <w:rsid w:val="00C40B9C"/>
    <w:pPr>
      <w:tabs>
        <w:tab w:val="left" w:pos="1286"/>
      </w:tabs>
      <w:suppressAutoHyphens/>
      <w:autoSpaceDE w:val="0"/>
      <w:spacing w:before="240"/>
      <w:ind w:left="643" w:hanging="360"/>
    </w:pPr>
    <w:rPr>
      <w:rFonts w:ascii="Arial" w:hAnsi="Arial" w:cs="Arial"/>
      <w:b/>
      <w:bCs/>
      <w:i/>
      <w:iCs/>
      <w:sz w:val="18"/>
      <w:szCs w:val="18"/>
      <w:lang w:eastAsia="ar-SA"/>
    </w:rPr>
  </w:style>
  <w:style w:type="paragraph" w:customStyle="1" w:styleId="3f3">
    <w:name w:val="Знак3"/>
    <w:basedOn w:val="a"/>
    <w:uiPriority w:val="99"/>
    <w:rsid w:val="00C40B9C"/>
    <w:pPr>
      <w:suppressAutoHyphens/>
      <w:spacing w:after="160" w:line="240" w:lineRule="exact"/>
      <w:jc w:val="left"/>
    </w:pPr>
    <w:rPr>
      <w:rFonts w:ascii="Verdana" w:hAnsi="Verdana" w:cs="Verdana"/>
      <w:sz w:val="20"/>
      <w:szCs w:val="20"/>
      <w:lang w:val="en-US" w:eastAsia="ar-SA"/>
    </w:rPr>
  </w:style>
  <w:style w:type="paragraph" w:customStyle="1" w:styleId="BodyText26">
    <w:name w:val="Body Text 26"/>
    <w:basedOn w:val="a"/>
    <w:uiPriority w:val="99"/>
    <w:rsid w:val="00C40B9C"/>
    <w:pPr>
      <w:widowControl w:val="0"/>
      <w:suppressAutoHyphens/>
      <w:autoSpaceDE w:val="0"/>
      <w:spacing w:after="0"/>
    </w:pPr>
    <w:rPr>
      <w:lang w:eastAsia="ar-SA"/>
    </w:rPr>
  </w:style>
  <w:style w:type="paragraph" w:customStyle="1" w:styleId="Heading">
    <w:name w:val="Heading"/>
    <w:uiPriority w:val="99"/>
    <w:rsid w:val="00C40B9C"/>
    <w:pPr>
      <w:suppressAutoHyphens/>
      <w:autoSpaceDE w:val="0"/>
      <w:jc w:val="both"/>
    </w:pPr>
    <w:rPr>
      <w:rFonts w:ascii="Arial" w:eastAsia="Times New Roman" w:hAnsi="Arial" w:cs="Arial"/>
      <w:b/>
      <w:bCs/>
      <w:lang w:eastAsia="ar-SA"/>
    </w:rPr>
  </w:style>
  <w:style w:type="paragraph" w:customStyle="1" w:styleId="1ff3">
    <w:name w:val="Нумерованный список1"/>
    <w:basedOn w:val="a"/>
    <w:uiPriority w:val="99"/>
    <w:rsid w:val="00C40B9C"/>
    <w:pPr>
      <w:tabs>
        <w:tab w:val="left" w:pos="720"/>
      </w:tabs>
      <w:suppressAutoHyphens/>
      <w:ind w:left="360" w:hanging="360"/>
    </w:pPr>
    <w:rPr>
      <w:lang w:eastAsia="ar-SA"/>
    </w:rPr>
  </w:style>
  <w:style w:type="paragraph" w:customStyle="1" w:styleId="2fb">
    <w:name w:val="заголовок 2"/>
    <w:basedOn w:val="a"/>
    <w:next w:val="a"/>
    <w:uiPriority w:val="99"/>
    <w:rsid w:val="00C40B9C"/>
    <w:pPr>
      <w:keepNext/>
      <w:suppressAutoHyphens/>
      <w:spacing w:after="0"/>
      <w:jc w:val="center"/>
    </w:pPr>
    <w:rPr>
      <w:b/>
      <w:bCs/>
      <w:lang w:eastAsia="ar-SA"/>
    </w:rPr>
  </w:style>
  <w:style w:type="paragraph" w:customStyle="1" w:styleId="afffff8">
    <w:name w:val="список иллюстраций"/>
    <w:basedOn w:val="a"/>
    <w:next w:val="a"/>
    <w:uiPriority w:val="99"/>
    <w:rsid w:val="00C40B9C"/>
    <w:pPr>
      <w:tabs>
        <w:tab w:val="right" w:leader="dot" w:pos="9101"/>
      </w:tabs>
      <w:suppressAutoHyphens/>
      <w:autoSpaceDE w:val="0"/>
      <w:spacing w:after="0"/>
      <w:jc w:val="center"/>
    </w:pPr>
    <w:rPr>
      <w:b/>
      <w:bCs/>
      <w:sz w:val="20"/>
      <w:szCs w:val="20"/>
      <w:lang w:eastAsia="ar-SA"/>
    </w:rPr>
  </w:style>
  <w:style w:type="paragraph" w:customStyle="1" w:styleId="afffff9">
    <w:name w:val="Нормальный"/>
    <w:uiPriority w:val="99"/>
    <w:rsid w:val="00C40B9C"/>
    <w:pPr>
      <w:suppressAutoHyphens/>
      <w:jc w:val="both"/>
    </w:pPr>
    <w:rPr>
      <w:rFonts w:ascii="Times New Roman" w:eastAsia="Times New Roman" w:hAnsi="Times New Roman"/>
      <w:sz w:val="20"/>
      <w:szCs w:val="20"/>
      <w:lang w:eastAsia="ar-SA"/>
    </w:rPr>
  </w:style>
  <w:style w:type="paragraph" w:customStyle="1" w:styleId="head21">
    <w:name w:val="head21"/>
    <w:basedOn w:val="a"/>
    <w:uiPriority w:val="99"/>
    <w:rsid w:val="00C40B9C"/>
    <w:pPr>
      <w:suppressAutoHyphens/>
      <w:overflowPunct w:val="0"/>
      <w:autoSpaceDE w:val="0"/>
      <w:spacing w:after="0"/>
      <w:jc w:val="center"/>
    </w:pPr>
    <w:rPr>
      <w:b/>
      <w:bCs/>
      <w:lang w:eastAsia="ar-SA"/>
    </w:rPr>
  </w:style>
  <w:style w:type="paragraph" w:customStyle="1" w:styleId="FR3">
    <w:name w:val="FR3"/>
    <w:uiPriority w:val="99"/>
    <w:rsid w:val="00C40B9C"/>
    <w:pPr>
      <w:widowControl w:val="0"/>
      <w:suppressAutoHyphens/>
      <w:autoSpaceDE w:val="0"/>
      <w:spacing w:line="300" w:lineRule="auto"/>
      <w:ind w:left="800" w:right="600"/>
      <w:jc w:val="center"/>
    </w:pPr>
    <w:rPr>
      <w:rFonts w:ascii="Times New Roman" w:eastAsia="Times New Roman" w:hAnsi="Times New Roman"/>
      <w:sz w:val="40"/>
      <w:szCs w:val="40"/>
      <w:lang w:eastAsia="ar-SA"/>
    </w:rPr>
  </w:style>
  <w:style w:type="paragraph" w:customStyle="1" w:styleId="140">
    <w:name w:val="Обычный14"/>
    <w:basedOn w:val="a"/>
    <w:uiPriority w:val="99"/>
    <w:rsid w:val="00C40B9C"/>
    <w:pPr>
      <w:tabs>
        <w:tab w:val="left" w:pos="5736"/>
      </w:tabs>
      <w:suppressAutoHyphens/>
      <w:spacing w:after="0"/>
      <w:ind w:left="2868" w:hanging="360"/>
      <w:jc w:val="left"/>
    </w:pPr>
    <w:rPr>
      <w:sz w:val="28"/>
      <w:szCs w:val="28"/>
      <w:lang w:eastAsia="ar-SA"/>
    </w:rPr>
  </w:style>
  <w:style w:type="paragraph" w:customStyle="1" w:styleId="141">
    <w:name w:val="Название 14"/>
    <w:basedOn w:val="a"/>
    <w:uiPriority w:val="99"/>
    <w:rsid w:val="00C40B9C"/>
    <w:pPr>
      <w:keepNext/>
      <w:tabs>
        <w:tab w:val="left" w:pos="142"/>
      </w:tabs>
      <w:suppressAutoHyphens/>
      <w:spacing w:before="120" w:after="0"/>
      <w:jc w:val="center"/>
    </w:pPr>
    <w:rPr>
      <w:b/>
      <w:bCs/>
      <w:spacing w:val="42"/>
      <w:sz w:val="28"/>
      <w:szCs w:val="28"/>
      <w:lang w:eastAsia="ar-SA"/>
    </w:rPr>
  </w:style>
  <w:style w:type="paragraph" w:customStyle="1" w:styleId="1ff4">
    <w:name w:val="Знак1 Знак Знак Знак"/>
    <w:basedOn w:val="a"/>
    <w:uiPriority w:val="99"/>
    <w:rsid w:val="00C40B9C"/>
    <w:pPr>
      <w:suppressAutoHyphens/>
      <w:spacing w:after="160" w:line="240" w:lineRule="exact"/>
      <w:jc w:val="left"/>
    </w:pPr>
    <w:rPr>
      <w:rFonts w:ascii="Verdana" w:hAnsi="Verdana" w:cs="Verdana"/>
      <w:sz w:val="20"/>
      <w:szCs w:val="20"/>
      <w:lang w:val="en-US" w:eastAsia="ar-SA"/>
    </w:rPr>
  </w:style>
  <w:style w:type="paragraph" w:customStyle="1" w:styleId="411">
    <w:name w:val="Нумерованный список 41"/>
    <w:basedOn w:val="a"/>
    <w:uiPriority w:val="99"/>
    <w:rsid w:val="00C40B9C"/>
    <w:pPr>
      <w:tabs>
        <w:tab w:val="left" w:pos="2109"/>
        <w:tab w:val="left" w:pos="2418"/>
      </w:tabs>
      <w:suppressAutoHyphens/>
      <w:ind w:left="1209" w:hanging="360"/>
    </w:pPr>
    <w:rPr>
      <w:lang w:eastAsia="ar-SA"/>
    </w:rPr>
  </w:style>
  <w:style w:type="paragraph" w:customStyle="1" w:styleId="Normal1">
    <w:name w:val="Normal1"/>
    <w:uiPriority w:val="34"/>
    <w:rsid w:val="00C40B9C"/>
    <w:pPr>
      <w:suppressAutoHyphens/>
      <w:jc w:val="both"/>
    </w:pPr>
    <w:rPr>
      <w:rFonts w:ascii="Times New Roman" w:eastAsia="Times New Roman" w:hAnsi="Times New Roman"/>
      <w:sz w:val="20"/>
      <w:szCs w:val="20"/>
      <w:lang w:eastAsia="ar-SA"/>
    </w:rPr>
  </w:style>
  <w:style w:type="paragraph" w:customStyle="1" w:styleId="412">
    <w:name w:val="Маркированный список 41"/>
    <w:basedOn w:val="a"/>
    <w:uiPriority w:val="99"/>
    <w:rsid w:val="00C40B9C"/>
    <w:pPr>
      <w:tabs>
        <w:tab w:val="num" w:pos="1209"/>
      </w:tabs>
      <w:suppressAutoHyphens/>
      <w:ind w:left="1209" w:hanging="360"/>
    </w:pPr>
    <w:rPr>
      <w:lang w:eastAsia="ar-SA"/>
    </w:rPr>
  </w:style>
  <w:style w:type="paragraph" w:customStyle="1" w:styleId="Picture">
    <w:name w:val="Picture"/>
    <w:basedOn w:val="a"/>
    <w:uiPriority w:val="99"/>
    <w:rsid w:val="00C40B9C"/>
    <w:pPr>
      <w:keepNext/>
      <w:suppressAutoHyphens/>
      <w:autoSpaceDE w:val="0"/>
      <w:spacing w:before="480" w:after="240"/>
      <w:jc w:val="center"/>
    </w:pPr>
    <w:rPr>
      <w:sz w:val="20"/>
      <w:szCs w:val="20"/>
      <w:lang w:eastAsia="ar-SA"/>
    </w:rPr>
  </w:style>
  <w:style w:type="paragraph" w:customStyle="1" w:styleId="WW-">
    <w:name w:val="WW- Знак"/>
    <w:basedOn w:val="a"/>
    <w:uiPriority w:val="99"/>
    <w:rsid w:val="00C40B9C"/>
    <w:pPr>
      <w:suppressAutoHyphens/>
      <w:spacing w:after="160" w:line="240" w:lineRule="exact"/>
      <w:jc w:val="left"/>
    </w:pPr>
    <w:rPr>
      <w:rFonts w:ascii="Verdana" w:hAnsi="Verdana" w:cs="Verdana"/>
      <w:sz w:val="20"/>
      <w:szCs w:val="20"/>
      <w:lang w:val="en-US" w:eastAsia="ar-SA"/>
    </w:rPr>
  </w:style>
  <w:style w:type="paragraph" w:customStyle="1" w:styleId="510">
    <w:name w:val="Нумерованный список 51"/>
    <w:basedOn w:val="a"/>
    <w:uiPriority w:val="99"/>
    <w:rsid w:val="00C40B9C"/>
    <w:pPr>
      <w:tabs>
        <w:tab w:val="num" w:pos="567"/>
        <w:tab w:val="left" w:pos="2984"/>
      </w:tabs>
      <w:suppressAutoHyphens/>
      <w:ind w:left="1492" w:hanging="360"/>
    </w:pPr>
    <w:rPr>
      <w:lang w:eastAsia="ar-SA"/>
    </w:rPr>
  </w:style>
  <w:style w:type="paragraph" w:customStyle="1" w:styleId="ConsTitle">
    <w:name w:val="ConsTitle"/>
    <w:uiPriority w:val="99"/>
    <w:rsid w:val="00C40B9C"/>
    <w:pPr>
      <w:widowControl w:val="0"/>
      <w:suppressAutoHyphens/>
      <w:autoSpaceDE w:val="0"/>
      <w:ind w:right="19772"/>
      <w:jc w:val="both"/>
    </w:pPr>
    <w:rPr>
      <w:rFonts w:ascii="Arial" w:eastAsia="Times New Roman" w:hAnsi="Arial" w:cs="Arial"/>
      <w:b/>
      <w:bCs/>
      <w:sz w:val="14"/>
      <w:szCs w:val="14"/>
      <w:lang w:eastAsia="ar-SA"/>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uiPriority w:val="99"/>
    <w:rsid w:val="00C40B9C"/>
    <w:pPr>
      <w:suppressAutoHyphens/>
      <w:spacing w:before="280" w:after="280"/>
      <w:jc w:val="left"/>
    </w:pPr>
    <w:rPr>
      <w:rFonts w:ascii="Tahoma" w:hAnsi="Tahoma" w:cs="Tahoma"/>
      <w:sz w:val="20"/>
      <w:szCs w:val="20"/>
      <w:lang w:val="en-US" w:eastAsia="ar-SA"/>
    </w:rPr>
  </w:style>
  <w:style w:type="paragraph" w:customStyle="1" w:styleId="Iauiue">
    <w:name w:val="Iau?iue"/>
    <w:uiPriority w:val="99"/>
    <w:rsid w:val="00C40B9C"/>
    <w:pPr>
      <w:widowControl w:val="0"/>
      <w:suppressAutoHyphens/>
      <w:overflowPunct w:val="0"/>
      <w:autoSpaceDE w:val="0"/>
      <w:jc w:val="center"/>
    </w:pPr>
    <w:rPr>
      <w:rFonts w:ascii="Times New Roman" w:eastAsia="Times New Roman" w:hAnsi="Times New Roman"/>
      <w:sz w:val="24"/>
      <w:szCs w:val="24"/>
      <w:lang w:eastAsia="ar-SA"/>
    </w:rPr>
  </w:style>
  <w:style w:type="paragraph" w:customStyle="1" w:styleId="Text0Bul">
    <w:name w:val="_Text_0_Bul"/>
    <w:basedOn w:val="a"/>
    <w:uiPriority w:val="99"/>
    <w:rsid w:val="00C40B9C"/>
    <w:pPr>
      <w:tabs>
        <w:tab w:val="num" w:pos="357"/>
      </w:tabs>
      <w:suppressAutoHyphens/>
      <w:spacing w:after="120"/>
      <w:ind w:left="357" w:hanging="357"/>
    </w:pPr>
    <w:rPr>
      <w:color w:val="000000"/>
      <w:lang w:eastAsia="ar-SA"/>
    </w:rPr>
  </w:style>
  <w:style w:type="paragraph" w:customStyle="1" w:styleId="1ff5">
    <w:name w:val="Знак Знак Знак1 Знак Знак Знак Знак"/>
    <w:basedOn w:val="a"/>
    <w:uiPriority w:val="99"/>
    <w:rsid w:val="00C40B9C"/>
    <w:pPr>
      <w:widowControl w:val="0"/>
      <w:suppressAutoHyphens/>
      <w:spacing w:after="160" w:line="240" w:lineRule="exact"/>
      <w:jc w:val="right"/>
    </w:pPr>
    <w:rPr>
      <w:sz w:val="20"/>
      <w:szCs w:val="20"/>
      <w:lang w:val="en-GB" w:eastAsia="ar-SA"/>
    </w:rPr>
  </w:style>
  <w:style w:type="paragraph" w:customStyle="1" w:styleId="NormalTNumbered">
    <w:name w:val="Normal+T Numbered"/>
    <w:basedOn w:val="a"/>
    <w:uiPriority w:val="99"/>
    <w:rsid w:val="00C40B9C"/>
    <w:pPr>
      <w:suppressAutoHyphens/>
      <w:autoSpaceDE w:val="0"/>
      <w:spacing w:after="0"/>
      <w:ind w:firstLine="720"/>
    </w:pPr>
    <w:rPr>
      <w:lang w:eastAsia="ar-SA"/>
    </w:rPr>
  </w:style>
  <w:style w:type="paragraph" w:customStyle="1" w:styleId="Mary">
    <w:name w:val="Mary обычн с отст"/>
    <w:basedOn w:val="a"/>
    <w:uiPriority w:val="99"/>
    <w:rsid w:val="00C40B9C"/>
    <w:pPr>
      <w:suppressAutoHyphens/>
      <w:spacing w:after="0" w:line="360" w:lineRule="auto"/>
      <w:ind w:firstLine="720"/>
    </w:pPr>
    <w:rPr>
      <w:lang w:eastAsia="ar-SA"/>
    </w:rPr>
  </w:style>
  <w:style w:type="paragraph" w:customStyle="1" w:styleId="Adress">
    <w:name w:val="Adress"/>
    <w:basedOn w:val="a"/>
    <w:uiPriority w:val="99"/>
    <w:rsid w:val="00C40B9C"/>
    <w:pPr>
      <w:suppressAutoHyphens/>
      <w:spacing w:after="0" w:line="312" w:lineRule="auto"/>
      <w:ind w:left="851"/>
      <w:jc w:val="left"/>
    </w:pPr>
    <w:rPr>
      <w:sz w:val="28"/>
      <w:szCs w:val="28"/>
      <w:lang w:eastAsia="ar-SA"/>
    </w:rPr>
  </w:style>
  <w:style w:type="paragraph" w:customStyle="1" w:styleId="afffffa">
    <w:name w:val="Табуляция"/>
    <w:basedOn w:val="a"/>
    <w:uiPriority w:val="99"/>
    <w:rsid w:val="00C40B9C"/>
    <w:pPr>
      <w:tabs>
        <w:tab w:val="num" w:pos="1831"/>
      </w:tabs>
      <w:suppressAutoHyphens/>
      <w:spacing w:after="0" w:line="360" w:lineRule="auto"/>
      <w:ind w:left="900" w:hanging="180"/>
    </w:pPr>
    <w:rPr>
      <w:lang w:eastAsia="ar-SA"/>
    </w:rPr>
  </w:style>
  <w:style w:type="paragraph" w:customStyle="1" w:styleId="2fc">
    <w:name w:val="Знак2 Знак Знак Знак Знак Знак Знак"/>
    <w:basedOn w:val="a"/>
    <w:uiPriority w:val="99"/>
    <w:rsid w:val="00C40B9C"/>
    <w:pPr>
      <w:widowControl w:val="0"/>
      <w:suppressAutoHyphens/>
      <w:spacing w:after="160" w:line="240" w:lineRule="exact"/>
      <w:jc w:val="right"/>
    </w:pPr>
    <w:rPr>
      <w:sz w:val="20"/>
      <w:szCs w:val="20"/>
      <w:lang w:val="en-GB" w:eastAsia="ar-SA"/>
    </w:rPr>
  </w:style>
  <w:style w:type="paragraph" w:customStyle="1" w:styleId="2fd">
    <w:name w:val="Знак Знак Знак Знак Знак Знак Знак2"/>
    <w:basedOn w:val="a"/>
    <w:uiPriority w:val="99"/>
    <w:rsid w:val="00C40B9C"/>
    <w:pPr>
      <w:suppressAutoHyphens/>
      <w:spacing w:before="280" w:after="280"/>
      <w:jc w:val="left"/>
    </w:pPr>
    <w:rPr>
      <w:rFonts w:ascii="Tahoma" w:hAnsi="Tahoma" w:cs="Tahoma"/>
      <w:sz w:val="20"/>
      <w:szCs w:val="20"/>
      <w:lang w:val="en-US" w:eastAsia="ar-SA"/>
    </w:rPr>
  </w:style>
  <w:style w:type="paragraph" w:customStyle="1" w:styleId="112">
    <w:name w:val="Знак Знак Знак1 Знак Знак Знак Знак1"/>
    <w:basedOn w:val="a"/>
    <w:uiPriority w:val="99"/>
    <w:rsid w:val="00C40B9C"/>
    <w:pPr>
      <w:widowControl w:val="0"/>
      <w:suppressAutoHyphens/>
      <w:spacing w:after="160" w:line="240" w:lineRule="exact"/>
      <w:jc w:val="right"/>
    </w:pPr>
    <w:rPr>
      <w:sz w:val="20"/>
      <w:szCs w:val="20"/>
      <w:lang w:val="en-GB" w:eastAsia="ar-SA"/>
    </w:rPr>
  </w:style>
  <w:style w:type="paragraph" w:customStyle="1" w:styleId="142">
    <w:name w:val="Обычный 14"/>
    <w:basedOn w:val="a"/>
    <w:uiPriority w:val="99"/>
    <w:rsid w:val="00C40B9C"/>
    <w:pPr>
      <w:suppressAutoHyphens/>
      <w:spacing w:after="0" w:line="360" w:lineRule="auto"/>
      <w:ind w:firstLine="720"/>
    </w:pPr>
    <w:rPr>
      <w:sz w:val="28"/>
      <w:szCs w:val="28"/>
      <w:lang w:eastAsia="ar-SA"/>
    </w:rPr>
  </w:style>
  <w:style w:type="paragraph" w:customStyle="1" w:styleId="Style30">
    <w:name w:val="Style30"/>
    <w:basedOn w:val="a"/>
    <w:uiPriority w:val="99"/>
    <w:rsid w:val="00C40B9C"/>
    <w:pPr>
      <w:widowControl w:val="0"/>
      <w:suppressAutoHyphens/>
      <w:autoSpaceDE w:val="0"/>
      <w:spacing w:after="0" w:line="276" w:lineRule="exact"/>
      <w:ind w:firstLine="720"/>
    </w:pPr>
    <w:rPr>
      <w:lang w:eastAsia="ar-SA"/>
    </w:rPr>
  </w:style>
  <w:style w:type="paragraph" w:customStyle="1" w:styleId="Style44">
    <w:name w:val="Style44"/>
    <w:basedOn w:val="a"/>
    <w:uiPriority w:val="99"/>
    <w:rsid w:val="00C40B9C"/>
    <w:pPr>
      <w:widowControl w:val="0"/>
      <w:suppressAutoHyphens/>
      <w:autoSpaceDE w:val="0"/>
      <w:spacing w:after="0" w:line="269" w:lineRule="exact"/>
      <w:ind w:firstLine="710"/>
    </w:pPr>
    <w:rPr>
      <w:lang w:eastAsia="ar-SA"/>
    </w:rPr>
  </w:style>
  <w:style w:type="paragraph" w:customStyle="1" w:styleId="Style55">
    <w:name w:val="Style55"/>
    <w:basedOn w:val="a"/>
    <w:uiPriority w:val="99"/>
    <w:rsid w:val="00C40B9C"/>
    <w:pPr>
      <w:widowControl w:val="0"/>
      <w:suppressAutoHyphens/>
      <w:autoSpaceDE w:val="0"/>
      <w:spacing w:after="0" w:line="276" w:lineRule="exact"/>
      <w:ind w:firstLine="715"/>
    </w:pPr>
    <w:rPr>
      <w:lang w:eastAsia="ar-SA"/>
    </w:rPr>
  </w:style>
  <w:style w:type="paragraph" w:customStyle="1" w:styleId="StyleFirstline127cm">
    <w:name w:val="Style First line:  127 cm"/>
    <w:basedOn w:val="a"/>
    <w:uiPriority w:val="99"/>
    <w:rsid w:val="00C40B9C"/>
    <w:pPr>
      <w:suppressAutoHyphens/>
      <w:spacing w:before="120" w:after="0"/>
      <w:ind w:firstLine="720"/>
    </w:pPr>
    <w:rPr>
      <w:rFonts w:ascii="Arial" w:hAnsi="Arial" w:cs="Arial"/>
      <w:lang w:eastAsia="ar-SA"/>
    </w:rPr>
  </w:style>
  <w:style w:type="paragraph" w:customStyle="1" w:styleId="1ff6">
    <w:name w:val="Название объекта1"/>
    <w:basedOn w:val="a"/>
    <w:next w:val="a"/>
    <w:uiPriority w:val="99"/>
    <w:rsid w:val="00C40B9C"/>
    <w:pPr>
      <w:suppressAutoHyphens/>
      <w:spacing w:after="0"/>
      <w:jc w:val="center"/>
    </w:pPr>
    <w:rPr>
      <w:b/>
      <w:bCs/>
      <w:lang w:eastAsia="ar-SA"/>
    </w:rPr>
  </w:style>
  <w:style w:type="paragraph" w:customStyle="1" w:styleId="Style18">
    <w:name w:val="Style18"/>
    <w:basedOn w:val="a"/>
    <w:uiPriority w:val="99"/>
    <w:rsid w:val="00C40B9C"/>
    <w:pPr>
      <w:widowControl w:val="0"/>
      <w:suppressAutoHyphens/>
      <w:autoSpaceDE w:val="0"/>
      <w:spacing w:after="0" w:line="322" w:lineRule="exact"/>
      <w:ind w:firstLine="691"/>
    </w:pPr>
    <w:rPr>
      <w:lang w:eastAsia="ar-SA"/>
    </w:rPr>
  </w:style>
  <w:style w:type="paragraph" w:customStyle="1" w:styleId="Style91">
    <w:name w:val="Style91"/>
    <w:basedOn w:val="a"/>
    <w:uiPriority w:val="99"/>
    <w:rsid w:val="00C40B9C"/>
    <w:pPr>
      <w:widowControl w:val="0"/>
      <w:suppressAutoHyphens/>
      <w:autoSpaceDE w:val="0"/>
      <w:spacing w:after="0" w:line="326" w:lineRule="exact"/>
      <w:ind w:firstLine="2429"/>
    </w:pPr>
    <w:rPr>
      <w:lang w:eastAsia="ar-SA"/>
    </w:rPr>
  </w:style>
  <w:style w:type="paragraph" w:customStyle="1" w:styleId="82">
    <w:name w:val="Знак Знак8 Знак Знак"/>
    <w:basedOn w:val="a"/>
    <w:uiPriority w:val="99"/>
    <w:rsid w:val="00C40B9C"/>
    <w:pPr>
      <w:suppressAutoHyphens/>
      <w:spacing w:after="160" w:line="240" w:lineRule="exact"/>
      <w:jc w:val="left"/>
    </w:pPr>
    <w:rPr>
      <w:rFonts w:ascii="Verdana" w:hAnsi="Verdana" w:cs="Verdana"/>
      <w:lang w:val="en-US" w:eastAsia="ar-SA"/>
    </w:rPr>
  </w:style>
  <w:style w:type="paragraph" w:customStyle="1" w:styleId="Ikf1iiaiieoaeno2">
    <w:name w:val="Ikf1iiaiie oaeno 2"/>
    <w:basedOn w:val="a"/>
    <w:uiPriority w:val="99"/>
    <w:rsid w:val="00C40B9C"/>
    <w:pPr>
      <w:widowControl w:val="0"/>
      <w:suppressAutoHyphens/>
      <w:spacing w:after="0"/>
      <w:ind w:firstLine="709"/>
    </w:pPr>
    <w:rPr>
      <w:lang w:eastAsia="ar-SA"/>
    </w:rPr>
  </w:style>
  <w:style w:type="paragraph" w:customStyle="1" w:styleId="CharChar1CharChar1CharChar">
    <w:name w:val="Char Char Знак Знак1 Char Char1 Знак Знак Char Char"/>
    <w:basedOn w:val="a"/>
    <w:uiPriority w:val="99"/>
    <w:rsid w:val="00C40B9C"/>
    <w:pPr>
      <w:spacing w:before="100" w:beforeAutospacing="1" w:after="100" w:afterAutospacing="1"/>
      <w:jc w:val="left"/>
    </w:pPr>
    <w:rPr>
      <w:rFonts w:ascii="Tahoma" w:hAnsi="Tahoma" w:cs="Tahoma"/>
      <w:sz w:val="20"/>
      <w:szCs w:val="20"/>
      <w:lang w:val="en-US" w:eastAsia="en-US"/>
    </w:rPr>
  </w:style>
  <w:style w:type="paragraph" w:customStyle="1" w:styleId="afffffb">
    <w:name w:val="Комментарий пользователя"/>
    <w:basedOn w:val="a"/>
    <w:next w:val="a"/>
    <w:uiPriority w:val="99"/>
    <w:rsid w:val="00C40B9C"/>
    <w:pPr>
      <w:autoSpaceDE w:val="0"/>
      <w:autoSpaceDN w:val="0"/>
      <w:adjustRightInd w:val="0"/>
      <w:spacing w:after="0"/>
      <w:ind w:left="170"/>
      <w:jc w:val="left"/>
    </w:pPr>
    <w:rPr>
      <w:rFonts w:ascii="Arial" w:hAnsi="Arial" w:cs="Arial"/>
      <w:i/>
      <w:iCs/>
      <w:color w:val="000080"/>
      <w:sz w:val="20"/>
      <w:szCs w:val="20"/>
    </w:rPr>
  </w:style>
  <w:style w:type="paragraph" w:customStyle="1" w:styleId="afffffc">
    <w:name w:val="текст таблицы"/>
    <w:basedOn w:val="a"/>
    <w:uiPriority w:val="99"/>
    <w:rsid w:val="00C40B9C"/>
    <w:pPr>
      <w:spacing w:before="120" w:after="0"/>
      <w:ind w:right="-102"/>
      <w:jc w:val="left"/>
    </w:pPr>
  </w:style>
  <w:style w:type="paragraph" w:customStyle="1" w:styleId="afffffd">
    <w:name w:val="Словарная статья"/>
    <w:basedOn w:val="a"/>
    <w:next w:val="a"/>
    <w:uiPriority w:val="99"/>
    <w:rsid w:val="00C40B9C"/>
    <w:pPr>
      <w:autoSpaceDE w:val="0"/>
      <w:autoSpaceDN w:val="0"/>
      <w:adjustRightInd w:val="0"/>
      <w:spacing w:after="0"/>
      <w:ind w:right="118"/>
    </w:pPr>
    <w:rPr>
      <w:rFonts w:ascii="Arial" w:hAnsi="Arial" w:cs="Arial"/>
      <w:sz w:val="20"/>
      <w:szCs w:val="20"/>
    </w:rPr>
  </w:style>
  <w:style w:type="paragraph" w:customStyle="1" w:styleId="3f4">
    <w:name w:val="Основной текст (3)"/>
    <w:basedOn w:val="a"/>
    <w:uiPriority w:val="99"/>
    <w:rsid w:val="00C40B9C"/>
    <w:pPr>
      <w:shd w:val="clear" w:color="auto" w:fill="FFFFFF"/>
      <w:spacing w:after="0" w:line="240" w:lineRule="atLeast"/>
    </w:pPr>
    <w:rPr>
      <w:rFonts w:ascii="Calibri" w:eastAsia="Calibri" w:hAnsi="Calibri"/>
      <w:sz w:val="27"/>
      <w:szCs w:val="27"/>
    </w:rPr>
  </w:style>
  <w:style w:type="paragraph" w:customStyle="1" w:styleId="03osnovnoytexttabl">
    <w:name w:val="03osnovnoytexttabl"/>
    <w:basedOn w:val="a"/>
    <w:uiPriority w:val="99"/>
    <w:rsid w:val="00C40B9C"/>
    <w:pPr>
      <w:spacing w:before="120" w:after="0" w:line="320" w:lineRule="atLeast"/>
      <w:jc w:val="left"/>
    </w:pPr>
    <w:rPr>
      <w:rFonts w:ascii="GaramondC" w:hAnsi="GaramondC" w:cs="GaramondC"/>
      <w:color w:val="000000"/>
      <w:sz w:val="20"/>
      <w:szCs w:val="20"/>
    </w:rPr>
  </w:style>
  <w:style w:type="paragraph" w:customStyle="1" w:styleId="Style8">
    <w:name w:val="Style8"/>
    <w:basedOn w:val="a"/>
    <w:uiPriority w:val="99"/>
    <w:rsid w:val="00C40B9C"/>
    <w:pPr>
      <w:widowControl w:val="0"/>
      <w:autoSpaceDE w:val="0"/>
      <w:autoSpaceDN w:val="0"/>
      <w:adjustRightInd w:val="0"/>
      <w:spacing w:after="0"/>
      <w:jc w:val="left"/>
    </w:pPr>
  </w:style>
  <w:style w:type="paragraph" w:customStyle="1" w:styleId="Style13">
    <w:name w:val="Style13"/>
    <w:basedOn w:val="a"/>
    <w:uiPriority w:val="99"/>
    <w:rsid w:val="00C40B9C"/>
    <w:pPr>
      <w:widowControl w:val="0"/>
      <w:autoSpaceDE w:val="0"/>
      <w:autoSpaceDN w:val="0"/>
      <w:adjustRightInd w:val="0"/>
      <w:spacing w:after="0" w:line="245" w:lineRule="exact"/>
      <w:jc w:val="left"/>
    </w:pPr>
  </w:style>
  <w:style w:type="paragraph" w:customStyle="1" w:styleId="afffffe">
    <w:name w:val="Условия контракта"/>
    <w:basedOn w:val="a"/>
    <w:uiPriority w:val="99"/>
    <w:semiHidden/>
    <w:rsid w:val="00C40B9C"/>
    <w:pPr>
      <w:tabs>
        <w:tab w:val="num" w:pos="432"/>
      </w:tabs>
      <w:spacing w:before="240" w:after="120"/>
      <w:ind w:left="432" w:hanging="432"/>
    </w:pPr>
    <w:rPr>
      <w:b/>
      <w:bCs/>
    </w:rPr>
  </w:style>
  <w:style w:type="paragraph" w:customStyle="1" w:styleId="215">
    <w:name w:val="Обычный21"/>
    <w:uiPriority w:val="99"/>
    <w:rsid w:val="00C40B9C"/>
    <w:pPr>
      <w:widowControl w:val="0"/>
      <w:spacing w:before="100" w:after="100"/>
      <w:jc w:val="both"/>
    </w:pPr>
    <w:rPr>
      <w:rFonts w:ascii="Times New Roman" w:eastAsia="Times New Roman" w:hAnsi="Times New Roman"/>
      <w:sz w:val="24"/>
      <w:szCs w:val="24"/>
    </w:rPr>
  </w:style>
  <w:style w:type="paragraph" w:customStyle="1" w:styleId="-11">
    <w:name w:val="Цветной список - Акцент 11"/>
    <w:basedOn w:val="a"/>
    <w:uiPriority w:val="99"/>
    <w:rsid w:val="00C40B9C"/>
    <w:pPr>
      <w:spacing w:after="200" w:line="276" w:lineRule="auto"/>
      <w:ind w:left="720"/>
      <w:jc w:val="left"/>
    </w:pPr>
    <w:rPr>
      <w:rFonts w:ascii="Calibri" w:hAnsi="Calibri" w:cs="Calibri"/>
      <w:sz w:val="22"/>
      <w:szCs w:val="22"/>
    </w:rPr>
  </w:style>
  <w:style w:type="paragraph" w:customStyle="1" w:styleId="affffff">
    <w:name w:val="Штамп"/>
    <w:basedOn w:val="a"/>
    <w:uiPriority w:val="99"/>
    <w:rsid w:val="00C40B9C"/>
    <w:pPr>
      <w:pageBreakBefore/>
      <w:suppressAutoHyphens/>
      <w:spacing w:after="0"/>
      <w:ind w:left="5387"/>
      <w:jc w:val="center"/>
    </w:pPr>
    <w:rPr>
      <w:lang w:eastAsia="ar-SA"/>
    </w:rPr>
  </w:style>
  <w:style w:type="paragraph" w:customStyle="1" w:styleId="2fe">
    <w:name w:val="Без интервала2"/>
    <w:uiPriority w:val="99"/>
    <w:rsid w:val="00C40B9C"/>
    <w:pPr>
      <w:jc w:val="both"/>
    </w:pPr>
    <w:rPr>
      <w:rFonts w:asciiTheme="minorHAnsi" w:eastAsia="Times New Roman" w:hAnsiTheme="minorHAnsi" w:cstheme="minorBidi"/>
      <w:lang w:eastAsia="en-US"/>
    </w:rPr>
  </w:style>
  <w:style w:type="character" w:customStyle="1" w:styleId="113">
    <w:name w:val="Обычный + 11 пт Знак"/>
    <w:link w:val="114"/>
    <w:uiPriority w:val="99"/>
    <w:locked/>
    <w:rsid w:val="00C40B9C"/>
    <w:rPr>
      <w:rFonts w:ascii="Times New Roman" w:eastAsia="Times New Roman" w:hAnsi="Times New Roman"/>
      <w:lang w:eastAsia="ar-SA"/>
    </w:rPr>
  </w:style>
  <w:style w:type="paragraph" w:customStyle="1" w:styleId="114">
    <w:name w:val="Обычный + 11 пт"/>
    <w:basedOn w:val="a"/>
    <w:link w:val="113"/>
    <w:uiPriority w:val="99"/>
    <w:rsid w:val="00C40B9C"/>
    <w:pPr>
      <w:spacing w:after="0"/>
      <w:jc w:val="left"/>
    </w:pPr>
    <w:rPr>
      <w:sz w:val="22"/>
      <w:szCs w:val="22"/>
      <w:lang w:eastAsia="ar-SA"/>
    </w:rPr>
  </w:style>
  <w:style w:type="paragraph" w:customStyle="1" w:styleId="Standard">
    <w:name w:val="Standard"/>
    <w:uiPriority w:val="99"/>
    <w:rsid w:val="00C40B9C"/>
    <w:pPr>
      <w:widowControl w:val="0"/>
      <w:suppressAutoHyphens/>
      <w:jc w:val="both"/>
    </w:pPr>
    <w:rPr>
      <w:rFonts w:ascii="Times New Roman" w:eastAsia="SimSun" w:hAnsi="Times New Roman"/>
      <w:kern w:val="2"/>
      <w:sz w:val="24"/>
      <w:szCs w:val="24"/>
      <w:lang w:eastAsia="hi-IN" w:bidi="hi-IN"/>
    </w:rPr>
  </w:style>
  <w:style w:type="paragraph" w:customStyle="1" w:styleId="Textbody">
    <w:name w:val="Text body"/>
    <w:basedOn w:val="Standard"/>
    <w:uiPriority w:val="99"/>
    <w:rsid w:val="00C40B9C"/>
    <w:pPr>
      <w:spacing w:after="120"/>
    </w:pPr>
  </w:style>
  <w:style w:type="paragraph" w:customStyle="1" w:styleId="115">
    <w:name w:val="заголовок 11"/>
    <w:basedOn w:val="a"/>
    <w:next w:val="a"/>
    <w:uiPriority w:val="99"/>
    <w:rsid w:val="00C40B9C"/>
    <w:pPr>
      <w:keepNext/>
      <w:autoSpaceDN w:val="0"/>
      <w:spacing w:after="0"/>
      <w:jc w:val="center"/>
    </w:pPr>
  </w:style>
  <w:style w:type="paragraph" w:customStyle="1" w:styleId="220">
    <w:name w:val="Основной текст 22"/>
    <w:basedOn w:val="a"/>
    <w:uiPriority w:val="99"/>
    <w:rsid w:val="00C40B9C"/>
    <w:pPr>
      <w:suppressAutoHyphens/>
      <w:spacing w:after="120" w:line="480" w:lineRule="auto"/>
    </w:pPr>
    <w:rPr>
      <w:lang w:eastAsia="ar-SA"/>
    </w:rPr>
  </w:style>
  <w:style w:type="paragraph" w:customStyle="1" w:styleId="ConsCell">
    <w:name w:val="ConsCell"/>
    <w:uiPriority w:val="99"/>
    <w:rsid w:val="00C40B9C"/>
    <w:pPr>
      <w:widowControl w:val="0"/>
      <w:autoSpaceDE w:val="0"/>
      <w:autoSpaceDN w:val="0"/>
      <w:adjustRightInd w:val="0"/>
      <w:ind w:right="19772"/>
      <w:jc w:val="both"/>
    </w:pPr>
    <w:rPr>
      <w:rFonts w:ascii="Arial" w:eastAsia="Times New Roman" w:hAnsi="Arial" w:cs="Arial"/>
    </w:rPr>
  </w:style>
  <w:style w:type="paragraph" w:customStyle="1" w:styleId="320">
    <w:name w:val="Основной текст с отступом 32"/>
    <w:basedOn w:val="a"/>
    <w:uiPriority w:val="34"/>
    <w:rsid w:val="00C40B9C"/>
    <w:pPr>
      <w:suppressAutoHyphens/>
      <w:spacing w:after="120"/>
      <w:ind w:left="283"/>
    </w:pPr>
    <w:rPr>
      <w:sz w:val="16"/>
      <w:szCs w:val="16"/>
      <w:lang w:eastAsia="ar-SA"/>
    </w:rPr>
  </w:style>
  <w:style w:type="paragraph" w:customStyle="1" w:styleId="LTTitel">
    <w:name w:val="???????~LT~Titel"/>
    <w:uiPriority w:val="34"/>
    <w:rsid w:val="00C40B9C"/>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autoSpaceDE w:val="0"/>
      <w:autoSpaceDN w:val="0"/>
      <w:adjustRightInd w:val="0"/>
      <w:jc w:val="right"/>
    </w:pPr>
    <w:rPr>
      <w:rFonts w:ascii="Tahoma" w:eastAsia="Arial Unicode MS" w:hAnsi="Tahoma" w:cs="Tahoma"/>
      <w:b/>
      <w:bCs/>
      <w:color w:val="663300"/>
      <w:sz w:val="88"/>
      <w:szCs w:val="88"/>
      <w:lang w:eastAsia="en-US"/>
    </w:rPr>
  </w:style>
  <w:style w:type="character" w:customStyle="1" w:styleId="affffff0">
    <w:name w:val="Обычный таблица Знак"/>
    <w:basedOn w:val="a0"/>
    <w:link w:val="affffff1"/>
    <w:locked/>
    <w:rsid w:val="00C40B9C"/>
    <w:rPr>
      <w:rFonts w:ascii="Times New Roman" w:eastAsia="Times New Roman" w:hAnsi="Times New Roman"/>
      <w:sz w:val="18"/>
      <w:szCs w:val="18"/>
    </w:rPr>
  </w:style>
  <w:style w:type="paragraph" w:customStyle="1" w:styleId="affffff1">
    <w:name w:val="Обычный таблица"/>
    <w:basedOn w:val="a"/>
    <w:link w:val="affffff0"/>
    <w:rsid w:val="00C40B9C"/>
    <w:pPr>
      <w:spacing w:after="0"/>
      <w:jc w:val="left"/>
    </w:pPr>
    <w:rPr>
      <w:sz w:val="18"/>
      <w:szCs w:val="18"/>
    </w:rPr>
  </w:style>
  <w:style w:type="paragraph" w:customStyle="1" w:styleId="1ff7">
    <w:name w:val="Основной текст с отступом1"/>
    <w:basedOn w:val="a"/>
    <w:uiPriority w:val="34"/>
    <w:rsid w:val="00C40B9C"/>
    <w:pPr>
      <w:spacing w:before="60" w:after="0"/>
      <w:ind w:firstLine="851"/>
    </w:pPr>
    <w:rPr>
      <w:szCs w:val="20"/>
    </w:rPr>
  </w:style>
  <w:style w:type="paragraph" w:customStyle="1" w:styleId="1ff8">
    <w:name w:val="Список1"/>
    <w:basedOn w:val="a"/>
    <w:next w:val="aff3"/>
    <w:uiPriority w:val="99"/>
    <w:unhideWhenUsed/>
    <w:rsid w:val="00C40B9C"/>
    <w:pPr>
      <w:spacing w:after="200" w:line="276" w:lineRule="auto"/>
      <w:ind w:left="283" w:hanging="283"/>
      <w:contextualSpacing/>
      <w:jc w:val="left"/>
    </w:pPr>
    <w:rPr>
      <w:rFonts w:ascii="Calibri" w:hAnsi="Calibri"/>
      <w:sz w:val="22"/>
      <w:szCs w:val="22"/>
    </w:rPr>
  </w:style>
  <w:style w:type="paragraph" w:customStyle="1" w:styleId="1ff9">
    <w:name w:val="Номер1"/>
    <w:basedOn w:val="aff3"/>
    <w:uiPriority w:val="34"/>
    <w:rsid w:val="00C40B9C"/>
    <w:pPr>
      <w:tabs>
        <w:tab w:val="num" w:pos="1077"/>
      </w:tabs>
      <w:spacing w:before="40" w:after="40"/>
      <w:ind w:left="737" w:hanging="380"/>
    </w:pPr>
    <w:rPr>
      <w:sz w:val="22"/>
      <w:szCs w:val="20"/>
    </w:rPr>
  </w:style>
  <w:style w:type="paragraph" w:customStyle="1" w:styleId="FR2">
    <w:name w:val="FR2"/>
    <w:uiPriority w:val="34"/>
    <w:rsid w:val="00C40B9C"/>
    <w:pPr>
      <w:widowControl w:val="0"/>
      <w:autoSpaceDE w:val="0"/>
      <w:autoSpaceDN w:val="0"/>
      <w:adjustRightInd w:val="0"/>
      <w:spacing w:line="516" w:lineRule="auto"/>
      <w:ind w:right="1800"/>
      <w:jc w:val="center"/>
    </w:pPr>
    <w:rPr>
      <w:rFonts w:ascii="Arial" w:eastAsia="Times New Roman" w:hAnsi="Arial" w:cs="Arial"/>
      <w:b/>
      <w:bCs/>
    </w:rPr>
  </w:style>
  <w:style w:type="paragraph" w:customStyle="1" w:styleId="Style3">
    <w:name w:val="Style3"/>
    <w:basedOn w:val="a"/>
    <w:uiPriority w:val="34"/>
    <w:rsid w:val="00C40B9C"/>
    <w:pPr>
      <w:tabs>
        <w:tab w:val="num" w:pos="120"/>
      </w:tabs>
      <w:spacing w:after="240" w:line="-360" w:lineRule="auto"/>
      <w:ind w:left="120"/>
    </w:pPr>
    <w:rPr>
      <w:lang w:val="en-GB"/>
    </w:rPr>
  </w:style>
  <w:style w:type="paragraph" w:customStyle="1" w:styleId="affffff2">
    <w:name w:val="Центровка"/>
    <w:basedOn w:val="a"/>
    <w:uiPriority w:val="34"/>
    <w:rsid w:val="00C40B9C"/>
    <w:pPr>
      <w:spacing w:after="0"/>
      <w:jc w:val="center"/>
    </w:pPr>
    <w:rPr>
      <w:sz w:val="28"/>
      <w:szCs w:val="28"/>
    </w:rPr>
  </w:style>
  <w:style w:type="paragraph" w:customStyle="1" w:styleId="parameter">
    <w:name w:val="parameter"/>
    <w:basedOn w:val="a"/>
    <w:uiPriority w:val="34"/>
    <w:rsid w:val="00C40B9C"/>
    <w:pPr>
      <w:spacing w:before="100" w:beforeAutospacing="1" w:after="100" w:afterAutospacing="1"/>
      <w:jc w:val="left"/>
    </w:pPr>
  </w:style>
  <w:style w:type="paragraph" w:customStyle="1" w:styleId="3f5">
    <w:name w:val="Îñíîâíîé òåêñò ñ îòñòóïîì 3"/>
    <w:basedOn w:val="a"/>
    <w:uiPriority w:val="34"/>
    <w:rsid w:val="00C40B9C"/>
    <w:pPr>
      <w:suppressAutoHyphens/>
      <w:spacing w:after="0" w:line="360" w:lineRule="auto"/>
      <w:ind w:firstLine="567"/>
    </w:pPr>
    <w:rPr>
      <w:lang w:eastAsia="zh-CN"/>
    </w:rPr>
  </w:style>
  <w:style w:type="paragraph" w:customStyle="1" w:styleId="LO-Normal">
    <w:name w:val="LO-Normal"/>
    <w:uiPriority w:val="34"/>
    <w:rsid w:val="00C40B9C"/>
    <w:pPr>
      <w:suppressAutoHyphens/>
      <w:snapToGrid w:val="0"/>
      <w:spacing w:before="100" w:after="100"/>
    </w:pPr>
    <w:rPr>
      <w:rFonts w:ascii="Times New Roman" w:eastAsia="Times New Roman" w:hAnsi="Times New Roman"/>
      <w:sz w:val="24"/>
      <w:szCs w:val="20"/>
      <w:lang w:eastAsia="zh-CN"/>
    </w:rPr>
  </w:style>
  <w:style w:type="paragraph" w:customStyle="1" w:styleId="WW-Normal">
    <w:name w:val="WW-Normal"/>
    <w:uiPriority w:val="34"/>
    <w:rsid w:val="00C40B9C"/>
    <w:pPr>
      <w:suppressAutoHyphens/>
      <w:autoSpaceDE w:val="0"/>
    </w:pPr>
    <w:rPr>
      <w:rFonts w:ascii="GaramondC-Light" w:eastAsia="Times New Roman" w:hAnsi="GaramondC-Light" w:cs="GaramondC-Light"/>
      <w:sz w:val="20"/>
      <w:szCs w:val="20"/>
      <w:lang w:eastAsia="zh-CN"/>
    </w:rPr>
  </w:style>
  <w:style w:type="paragraph" w:customStyle="1" w:styleId="Pa132">
    <w:name w:val="Pa13+2"/>
    <w:basedOn w:val="WW-Normal"/>
    <w:next w:val="WW-Normal"/>
    <w:uiPriority w:val="34"/>
    <w:rsid w:val="00C40B9C"/>
    <w:rPr>
      <w:rFonts w:cs="Times New Roman"/>
      <w:sz w:val="24"/>
      <w:szCs w:val="24"/>
    </w:rPr>
  </w:style>
  <w:style w:type="paragraph" w:customStyle="1" w:styleId="Pa512">
    <w:name w:val="Pa51+2"/>
    <w:basedOn w:val="WW-Normal"/>
    <w:next w:val="WW-Normal"/>
    <w:uiPriority w:val="34"/>
    <w:rsid w:val="00C40B9C"/>
    <w:pPr>
      <w:spacing w:before="161"/>
    </w:pPr>
    <w:rPr>
      <w:rFonts w:cs="Times New Roman"/>
      <w:sz w:val="24"/>
      <w:szCs w:val="24"/>
    </w:rPr>
  </w:style>
  <w:style w:type="paragraph" w:customStyle="1" w:styleId="Pa521">
    <w:name w:val="Pa52+1"/>
    <w:basedOn w:val="WW-Normal"/>
    <w:next w:val="WW-Normal"/>
    <w:uiPriority w:val="34"/>
    <w:rsid w:val="00C40B9C"/>
    <w:rPr>
      <w:rFonts w:cs="Times New Roman"/>
      <w:sz w:val="24"/>
      <w:szCs w:val="24"/>
    </w:rPr>
  </w:style>
  <w:style w:type="paragraph" w:customStyle="1" w:styleId="Pa57">
    <w:name w:val="Pa57"/>
    <w:basedOn w:val="WW-Normal"/>
    <w:next w:val="WW-Normal"/>
    <w:uiPriority w:val="34"/>
    <w:rsid w:val="00C40B9C"/>
    <w:rPr>
      <w:rFonts w:cs="Times New Roman"/>
      <w:sz w:val="24"/>
      <w:szCs w:val="24"/>
    </w:rPr>
  </w:style>
  <w:style w:type="paragraph" w:customStyle="1" w:styleId="xl259">
    <w:name w:val="xl259"/>
    <w:basedOn w:val="a"/>
    <w:uiPriority w:val="34"/>
    <w:rsid w:val="00C40B9C"/>
    <w:pPr>
      <w:spacing w:before="100" w:beforeAutospacing="1" w:after="100" w:afterAutospacing="1"/>
      <w:jc w:val="left"/>
    </w:pPr>
    <w:rPr>
      <w:sz w:val="18"/>
      <w:szCs w:val="18"/>
    </w:rPr>
  </w:style>
  <w:style w:type="paragraph" w:customStyle="1" w:styleId="msolistparagraphbullet1gif">
    <w:name w:val="msolistparagraphbullet1.gif"/>
    <w:basedOn w:val="a"/>
    <w:uiPriority w:val="34"/>
    <w:rsid w:val="00C40B9C"/>
    <w:pPr>
      <w:spacing w:before="100" w:beforeAutospacing="1" w:after="100" w:afterAutospacing="1"/>
      <w:jc w:val="left"/>
    </w:pPr>
  </w:style>
  <w:style w:type="paragraph" w:customStyle="1" w:styleId="msolistparagraphbullet3gif">
    <w:name w:val="msolistparagraphbullet3.gif"/>
    <w:basedOn w:val="a"/>
    <w:uiPriority w:val="34"/>
    <w:rsid w:val="00C40B9C"/>
    <w:pPr>
      <w:spacing w:before="100" w:beforeAutospacing="1" w:after="100" w:afterAutospacing="1"/>
      <w:jc w:val="left"/>
    </w:pPr>
  </w:style>
  <w:style w:type="character" w:customStyle="1" w:styleId="diffins">
    <w:name w:val="diff_ins"/>
    <w:rsid w:val="00C40B9C"/>
  </w:style>
  <w:style w:type="character" w:customStyle="1" w:styleId="iceouttxt5">
    <w:name w:val="iceouttxt5"/>
    <w:uiPriority w:val="99"/>
    <w:rsid w:val="00C40B9C"/>
    <w:rPr>
      <w:rFonts w:ascii="Arial" w:hAnsi="Arial" w:cs="Arial" w:hint="default"/>
      <w:color w:val="666666"/>
      <w:sz w:val="17"/>
    </w:rPr>
  </w:style>
  <w:style w:type="character" w:customStyle="1" w:styleId="FontStyle13">
    <w:name w:val="Font Style13"/>
    <w:uiPriority w:val="99"/>
    <w:rsid w:val="00C40B9C"/>
    <w:rPr>
      <w:rFonts w:ascii="Times New Roman" w:hAnsi="Times New Roman" w:cs="Times New Roman" w:hint="default"/>
      <w:i/>
      <w:iCs/>
      <w:spacing w:val="-10"/>
      <w:sz w:val="26"/>
      <w:szCs w:val="26"/>
    </w:rPr>
  </w:style>
  <w:style w:type="paragraph" w:customStyle="1" w:styleId="z-1">
    <w:name w:val="z-Начало формы1"/>
    <w:basedOn w:val="a"/>
    <w:next w:val="a"/>
    <w:hidden/>
    <w:uiPriority w:val="99"/>
    <w:semiHidden/>
    <w:unhideWhenUsed/>
    <w:rsid w:val="00C40B9C"/>
    <w:pPr>
      <w:pBdr>
        <w:bottom w:val="single" w:sz="6" w:space="1" w:color="auto"/>
      </w:pBdr>
      <w:spacing w:after="0" w:line="276" w:lineRule="auto"/>
      <w:jc w:val="center"/>
    </w:pPr>
    <w:rPr>
      <w:rFonts w:ascii="Arial" w:hAnsi="Arial" w:cs="Arial"/>
      <w:vanish/>
      <w:sz w:val="16"/>
      <w:szCs w:val="16"/>
    </w:rPr>
  </w:style>
  <w:style w:type="character" w:customStyle="1" w:styleId="z-">
    <w:name w:val="z-Начало формы Знак"/>
    <w:basedOn w:val="a0"/>
    <w:link w:val="z-0"/>
    <w:uiPriority w:val="99"/>
    <w:semiHidden/>
    <w:rsid w:val="00C40B9C"/>
    <w:rPr>
      <w:rFonts w:ascii="Arial" w:eastAsia="Times New Roman" w:hAnsi="Arial" w:cs="Arial"/>
      <w:vanish/>
      <w:sz w:val="16"/>
      <w:szCs w:val="16"/>
    </w:rPr>
  </w:style>
  <w:style w:type="paragraph" w:customStyle="1" w:styleId="z-10">
    <w:name w:val="z-Конец формы1"/>
    <w:basedOn w:val="a"/>
    <w:next w:val="a"/>
    <w:hidden/>
    <w:uiPriority w:val="99"/>
    <w:semiHidden/>
    <w:unhideWhenUsed/>
    <w:rsid w:val="00C40B9C"/>
    <w:pPr>
      <w:pBdr>
        <w:top w:val="single" w:sz="6" w:space="1" w:color="auto"/>
      </w:pBdr>
      <w:spacing w:after="0" w:line="276" w:lineRule="auto"/>
      <w:jc w:val="center"/>
    </w:pPr>
    <w:rPr>
      <w:rFonts w:ascii="Arial" w:hAnsi="Arial" w:cs="Arial"/>
      <w:vanish/>
      <w:sz w:val="16"/>
      <w:szCs w:val="16"/>
    </w:rPr>
  </w:style>
  <w:style w:type="character" w:customStyle="1" w:styleId="z-2">
    <w:name w:val="z-Конец формы Знак"/>
    <w:basedOn w:val="a0"/>
    <w:link w:val="z-3"/>
    <w:uiPriority w:val="99"/>
    <w:semiHidden/>
    <w:rsid w:val="00C40B9C"/>
    <w:rPr>
      <w:rFonts w:ascii="Arial" w:eastAsia="Times New Roman" w:hAnsi="Arial" w:cs="Arial"/>
      <w:vanish/>
      <w:sz w:val="16"/>
      <w:szCs w:val="16"/>
    </w:rPr>
  </w:style>
  <w:style w:type="character" w:customStyle="1" w:styleId="nmb11">
    <w:name w:val="nmb11"/>
    <w:rsid w:val="00C40B9C"/>
    <w:rPr>
      <w:rFonts w:ascii="Times New Roman" w:hAnsi="Times New Roman" w:cs="Times New Roman" w:hint="default"/>
    </w:rPr>
  </w:style>
  <w:style w:type="character" w:customStyle="1" w:styleId="WW8Num5z2">
    <w:name w:val="WW8Num5z2"/>
    <w:uiPriority w:val="99"/>
    <w:rsid w:val="00C40B9C"/>
    <w:rPr>
      <w:rFonts w:ascii="Wingdings" w:hAnsi="Wingdings" w:cs="Wingdings" w:hint="default"/>
    </w:rPr>
  </w:style>
  <w:style w:type="character" w:customStyle="1" w:styleId="WW8Num6z3">
    <w:name w:val="WW8Num6z3"/>
    <w:uiPriority w:val="99"/>
    <w:rsid w:val="00C40B9C"/>
    <w:rPr>
      <w:rFonts w:ascii="Symbol" w:hAnsi="Symbol" w:cs="Symbol" w:hint="default"/>
    </w:rPr>
  </w:style>
  <w:style w:type="character" w:customStyle="1" w:styleId="WW8Num7z3">
    <w:name w:val="WW8Num7z3"/>
    <w:uiPriority w:val="99"/>
    <w:rsid w:val="00C40B9C"/>
    <w:rPr>
      <w:rFonts w:ascii="Symbol" w:hAnsi="Symbol" w:cs="Symbol" w:hint="default"/>
    </w:rPr>
  </w:style>
  <w:style w:type="character" w:customStyle="1" w:styleId="WW8Num11z1">
    <w:name w:val="WW8Num11z1"/>
    <w:uiPriority w:val="99"/>
    <w:rsid w:val="00C40B9C"/>
    <w:rPr>
      <w:rFonts w:ascii="Courier New" w:hAnsi="Courier New" w:cs="Courier New" w:hint="default"/>
    </w:rPr>
  </w:style>
  <w:style w:type="character" w:customStyle="1" w:styleId="WW8Num11z2">
    <w:name w:val="WW8Num11z2"/>
    <w:uiPriority w:val="99"/>
    <w:rsid w:val="00C40B9C"/>
    <w:rPr>
      <w:rFonts w:ascii="Wingdings" w:hAnsi="Wingdings" w:cs="Wingdings" w:hint="default"/>
    </w:rPr>
  </w:style>
  <w:style w:type="character" w:customStyle="1" w:styleId="WW8Num17z0">
    <w:name w:val="WW8Num17z0"/>
    <w:uiPriority w:val="99"/>
    <w:rsid w:val="00C40B9C"/>
    <w:rPr>
      <w:rFonts w:ascii="Times New Roman" w:hAnsi="Times New Roman" w:cs="Times New Roman" w:hint="default"/>
    </w:rPr>
  </w:style>
  <w:style w:type="character" w:customStyle="1" w:styleId="WW8Num19z2">
    <w:name w:val="WW8Num19z2"/>
    <w:uiPriority w:val="99"/>
    <w:rsid w:val="00C40B9C"/>
    <w:rPr>
      <w:rFonts w:ascii="Wingdings" w:hAnsi="Wingdings" w:cs="Wingdings" w:hint="default"/>
    </w:rPr>
  </w:style>
  <w:style w:type="character" w:customStyle="1" w:styleId="WW8Num19z3">
    <w:name w:val="WW8Num19z3"/>
    <w:uiPriority w:val="99"/>
    <w:rsid w:val="00C40B9C"/>
    <w:rPr>
      <w:rFonts w:ascii="Symbol" w:hAnsi="Symbol" w:cs="Symbol" w:hint="default"/>
    </w:rPr>
  </w:style>
  <w:style w:type="character" w:customStyle="1" w:styleId="WW8Num19z4">
    <w:name w:val="WW8Num19z4"/>
    <w:uiPriority w:val="99"/>
    <w:rsid w:val="00C40B9C"/>
    <w:rPr>
      <w:rFonts w:ascii="Courier New" w:hAnsi="Courier New" w:cs="Courier New" w:hint="default"/>
    </w:rPr>
  </w:style>
  <w:style w:type="character" w:customStyle="1" w:styleId="WW8Num21z0">
    <w:name w:val="WW8Num21z0"/>
    <w:uiPriority w:val="99"/>
    <w:rsid w:val="00C40B9C"/>
    <w:rPr>
      <w:rFonts w:ascii="Times New Roman" w:hAnsi="Times New Roman" w:cs="Times New Roman" w:hint="default"/>
    </w:rPr>
  </w:style>
  <w:style w:type="character" w:customStyle="1" w:styleId="WW8Num22z0">
    <w:name w:val="WW8Num22z0"/>
    <w:uiPriority w:val="99"/>
    <w:rsid w:val="00C40B9C"/>
    <w:rPr>
      <w:rFonts w:ascii="Times New Roman" w:hAnsi="Times New Roman" w:cs="Times New Roman" w:hint="default"/>
    </w:rPr>
  </w:style>
  <w:style w:type="character" w:customStyle="1" w:styleId="WW8Num22z1">
    <w:name w:val="WW8Num22z1"/>
    <w:uiPriority w:val="99"/>
    <w:rsid w:val="00C40B9C"/>
    <w:rPr>
      <w:rFonts w:ascii="Courier New" w:hAnsi="Courier New" w:cs="Courier New" w:hint="default"/>
    </w:rPr>
  </w:style>
  <w:style w:type="character" w:customStyle="1" w:styleId="WW8Num22z2">
    <w:name w:val="WW8Num22z2"/>
    <w:uiPriority w:val="99"/>
    <w:rsid w:val="00C40B9C"/>
    <w:rPr>
      <w:rFonts w:ascii="Wingdings" w:hAnsi="Wingdings" w:cs="Wingdings" w:hint="default"/>
    </w:rPr>
  </w:style>
  <w:style w:type="character" w:customStyle="1" w:styleId="WW8Num22z3">
    <w:name w:val="WW8Num22z3"/>
    <w:uiPriority w:val="99"/>
    <w:rsid w:val="00C40B9C"/>
    <w:rPr>
      <w:rFonts w:ascii="Symbol" w:hAnsi="Symbol" w:cs="Symbol" w:hint="default"/>
    </w:rPr>
  </w:style>
  <w:style w:type="character" w:customStyle="1" w:styleId="WW8Num23z0">
    <w:name w:val="WW8Num23z0"/>
    <w:uiPriority w:val="99"/>
    <w:rsid w:val="00C40B9C"/>
    <w:rPr>
      <w:rFonts w:ascii="Arial" w:hAnsi="Arial" w:cs="Arial" w:hint="default"/>
    </w:rPr>
  </w:style>
  <w:style w:type="character" w:customStyle="1" w:styleId="WW8Num26z0">
    <w:name w:val="WW8Num26z0"/>
    <w:uiPriority w:val="99"/>
    <w:rsid w:val="00C40B9C"/>
    <w:rPr>
      <w:rFonts w:ascii="Times New Roman" w:hAnsi="Times New Roman" w:cs="Times New Roman" w:hint="default"/>
      <w:color w:val="auto"/>
    </w:rPr>
  </w:style>
  <w:style w:type="character" w:customStyle="1" w:styleId="WW8Num26z1">
    <w:name w:val="WW8Num26z1"/>
    <w:uiPriority w:val="99"/>
    <w:rsid w:val="00C40B9C"/>
    <w:rPr>
      <w:rFonts w:ascii="Courier New" w:hAnsi="Courier New" w:cs="Courier New" w:hint="default"/>
    </w:rPr>
  </w:style>
  <w:style w:type="character" w:customStyle="1" w:styleId="WW8Num26z2">
    <w:name w:val="WW8Num26z2"/>
    <w:uiPriority w:val="99"/>
    <w:rsid w:val="00C40B9C"/>
    <w:rPr>
      <w:rFonts w:ascii="Wingdings" w:hAnsi="Wingdings" w:cs="Wingdings" w:hint="default"/>
    </w:rPr>
  </w:style>
  <w:style w:type="character" w:customStyle="1" w:styleId="WW8Num26z3">
    <w:name w:val="WW8Num26z3"/>
    <w:uiPriority w:val="99"/>
    <w:rsid w:val="00C40B9C"/>
    <w:rPr>
      <w:rFonts w:ascii="Symbol" w:hAnsi="Symbol" w:cs="Symbol" w:hint="default"/>
    </w:rPr>
  </w:style>
  <w:style w:type="character" w:customStyle="1" w:styleId="WW8NumSt11z0">
    <w:name w:val="WW8NumSt11z0"/>
    <w:uiPriority w:val="99"/>
    <w:rsid w:val="00C40B9C"/>
    <w:rPr>
      <w:rFonts w:ascii="Times New Roman" w:hAnsi="Times New Roman" w:cs="Times New Roman" w:hint="default"/>
    </w:rPr>
  </w:style>
  <w:style w:type="character" w:customStyle="1" w:styleId="WW8NumSt13z0">
    <w:name w:val="WW8NumSt13z0"/>
    <w:uiPriority w:val="99"/>
    <w:rsid w:val="00C40B9C"/>
    <w:rPr>
      <w:rFonts w:ascii="Times New Roman" w:hAnsi="Times New Roman" w:cs="Times New Roman" w:hint="default"/>
    </w:rPr>
  </w:style>
  <w:style w:type="character" w:customStyle="1" w:styleId="WW8NumSt15z0">
    <w:name w:val="WW8NumSt15z0"/>
    <w:uiPriority w:val="99"/>
    <w:rsid w:val="00C40B9C"/>
    <w:rPr>
      <w:rFonts w:ascii="Times New Roman" w:hAnsi="Times New Roman" w:cs="Times New Roman" w:hint="default"/>
    </w:rPr>
  </w:style>
  <w:style w:type="character" w:customStyle="1" w:styleId="WW8NumSt16z0">
    <w:name w:val="WW8NumSt16z0"/>
    <w:uiPriority w:val="99"/>
    <w:rsid w:val="00C40B9C"/>
    <w:rPr>
      <w:rFonts w:ascii="Times New Roman" w:hAnsi="Times New Roman" w:cs="Times New Roman" w:hint="default"/>
    </w:rPr>
  </w:style>
  <w:style w:type="character" w:customStyle="1" w:styleId="WW8NumSt17z0">
    <w:name w:val="WW8NumSt17z0"/>
    <w:uiPriority w:val="99"/>
    <w:rsid w:val="00C40B9C"/>
    <w:rPr>
      <w:rFonts w:ascii="Times New Roman" w:hAnsi="Times New Roman" w:cs="Times New Roman" w:hint="default"/>
    </w:rPr>
  </w:style>
  <w:style w:type="character" w:customStyle="1" w:styleId="WW8NumSt18z0">
    <w:name w:val="WW8NumSt18z0"/>
    <w:uiPriority w:val="99"/>
    <w:rsid w:val="00C40B9C"/>
    <w:rPr>
      <w:rFonts w:ascii="Times New Roman" w:hAnsi="Times New Roman" w:cs="Times New Roman" w:hint="default"/>
    </w:rPr>
  </w:style>
  <w:style w:type="character" w:customStyle="1" w:styleId="WW8NumSt19z0">
    <w:name w:val="WW8NumSt19z0"/>
    <w:uiPriority w:val="99"/>
    <w:rsid w:val="00C40B9C"/>
    <w:rPr>
      <w:rFonts w:ascii="Times New Roman" w:hAnsi="Times New Roman" w:cs="Times New Roman" w:hint="default"/>
    </w:rPr>
  </w:style>
  <w:style w:type="character" w:customStyle="1" w:styleId="WW8NumSt20z0">
    <w:name w:val="WW8NumSt20z0"/>
    <w:uiPriority w:val="99"/>
    <w:rsid w:val="00C40B9C"/>
    <w:rPr>
      <w:rFonts w:ascii="Times New Roman" w:hAnsi="Times New Roman" w:cs="Times New Roman" w:hint="default"/>
    </w:rPr>
  </w:style>
  <w:style w:type="character" w:customStyle="1" w:styleId="WW8NumSt21z0">
    <w:name w:val="WW8NumSt21z0"/>
    <w:uiPriority w:val="99"/>
    <w:rsid w:val="00C40B9C"/>
    <w:rPr>
      <w:rFonts w:ascii="Times New Roman" w:hAnsi="Times New Roman" w:cs="Times New Roman" w:hint="default"/>
    </w:rPr>
  </w:style>
  <w:style w:type="character" w:customStyle="1" w:styleId="WW8NumSt28z0">
    <w:name w:val="WW8NumSt28z0"/>
    <w:uiPriority w:val="99"/>
    <w:rsid w:val="00C40B9C"/>
    <w:rPr>
      <w:rFonts w:ascii="Times New Roman" w:hAnsi="Times New Roman" w:cs="Times New Roman" w:hint="default"/>
    </w:rPr>
  </w:style>
  <w:style w:type="character" w:customStyle="1" w:styleId="1ffa">
    <w:name w:val="Заголовок 1 Знак Знак Знак Знак Знак Знак Знак Знак Знак Знак"/>
    <w:uiPriority w:val="99"/>
    <w:rsid w:val="00C40B9C"/>
    <w:rPr>
      <w:b/>
      <w:bCs/>
      <w:kern w:val="2"/>
      <w:sz w:val="36"/>
      <w:szCs w:val="36"/>
      <w:lang w:val="ru-RU" w:eastAsia="ar-SA" w:bidi="ar-SA"/>
    </w:rPr>
  </w:style>
  <w:style w:type="character" w:customStyle="1" w:styleId="3f6">
    <w:name w:val="Стиль3 Знак Знак Знак"/>
    <w:uiPriority w:val="99"/>
    <w:rsid w:val="00C40B9C"/>
    <w:rPr>
      <w:sz w:val="24"/>
      <w:szCs w:val="24"/>
      <w:lang w:val="ru-RU" w:eastAsia="ar-SA" w:bidi="ar-SA"/>
    </w:rPr>
  </w:style>
  <w:style w:type="character" w:customStyle="1" w:styleId="316">
    <w:name w:val="Стиль3 Знак Знак1"/>
    <w:uiPriority w:val="99"/>
    <w:rsid w:val="00C40B9C"/>
    <w:rPr>
      <w:sz w:val="24"/>
      <w:szCs w:val="24"/>
      <w:lang w:val="ru-RU" w:eastAsia="ar-SA" w:bidi="ar-SA"/>
    </w:rPr>
  </w:style>
  <w:style w:type="character" w:customStyle="1" w:styleId="143">
    <w:name w:val="Стиль 14 пт полужирный"/>
    <w:uiPriority w:val="99"/>
    <w:rsid w:val="00C40B9C"/>
    <w:rPr>
      <w:b/>
      <w:bCs/>
      <w:color w:val="auto"/>
      <w:sz w:val="28"/>
      <w:szCs w:val="28"/>
    </w:rPr>
  </w:style>
  <w:style w:type="character" w:customStyle="1" w:styleId="DocumentMapChar">
    <w:name w:val="Document Map Char"/>
    <w:uiPriority w:val="99"/>
    <w:locked/>
    <w:rsid w:val="00C40B9C"/>
    <w:rPr>
      <w:rFonts w:ascii="Arial" w:hAnsi="Arial" w:cs="Arial" w:hint="default"/>
      <w:b/>
      <w:bCs/>
      <w:kern w:val="2"/>
      <w:sz w:val="32"/>
      <w:szCs w:val="32"/>
      <w:lang w:val="ru-RU" w:eastAsia="ar-SA" w:bidi="ar-SA"/>
    </w:rPr>
  </w:style>
  <w:style w:type="character" w:customStyle="1" w:styleId="HTMLPreformattedChar">
    <w:name w:val="HTML Preformatted Char"/>
    <w:uiPriority w:val="99"/>
    <w:locked/>
    <w:rsid w:val="00C40B9C"/>
    <w:rPr>
      <w:lang w:val="ru-RU" w:eastAsia="ar-SA" w:bidi="ar-SA"/>
    </w:rPr>
  </w:style>
  <w:style w:type="character" w:customStyle="1" w:styleId="affffff3">
    <w:name w:val="Символ сноски"/>
    <w:uiPriority w:val="99"/>
    <w:rsid w:val="00C40B9C"/>
    <w:rPr>
      <w:vertAlign w:val="superscript"/>
    </w:rPr>
  </w:style>
  <w:style w:type="character" w:customStyle="1" w:styleId="CommentSubjectChar">
    <w:name w:val="Comment Subject Char"/>
    <w:uiPriority w:val="99"/>
    <w:locked/>
    <w:rsid w:val="00C40B9C"/>
    <w:rPr>
      <w:lang w:val="ru-RU" w:eastAsia="ar-SA" w:bidi="ar-SA"/>
    </w:rPr>
  </w:style>
  <w:style w:type="character" w:customStyle="1" w:styleId="FontStyle11">
    <w:name w:val="Font Style11"/>
    <w:uiPriority w:val="99"/>
    <w:rsid w:val="00C40B9C"/>
    <w:rPr>
      <w:rFonts w:ascii="Times New Roman" w:hAnsi="Times New Roman" w:cs="Times New Roman" w:hint="default"/>
      <w:sz w:val="26"/>
      <w:szCs w:val="26"/>
    </w:rPr>
  </w:style>
  <w:style w:type="character" w:customStyle="1" w:styleId="FontStyle333">
    <w:name w:val="Font Style333"/>
    <w:uiPriority w:val="99"/>
    <w:rsid w:val="00C40B9C"/>
    <w:rPr>
      <w:rFonts w:ascii="Times New Roman" w:hAnsi="Times New Roman" w:cs="Times New Roman" w:hint="default"/>
      <w:sz w:val="22"/>
      <w:szCs w:val="22"/>
    </w:rPr>
  </w:style>
  <w:style w:type="character" w:customStyle="1" w:styleId="FontStyle340">
    <w:name w:val="Font Style340"/>
    <w:uiPriority w:val="99"/>
    <w:rsid w:val="00C40B9C"/>
    <w:rPr>
      <w:rFonts w:ascii="Times New Roman" w:hAnsi="Times New Roman" w:cs="Times New Roman" w:hint="default"/>
      <w:sz w:val="22"/>
      <w:szCs w:val="22"/>
    </w:rPr>
  </w:style>
  <w:style w:type="character" w:customStyle="1" w:styleId="FontStyle355">
    <w:name w:val="Font Style355"/>
    <w:uiPriority w:val="99"/>
    <w:rsid w:val="00C40B9C"/>
    <w:rPr>
      <w:rFonts w:ascii="Times New Roman" w:hAnsi="Times New Roman" w:cs="Times New Roman" w:hint="default"/>
      <w:b/>
      <w:bCs/>
      <w:i/>
      <w:iCs/>
      <w:sz w:val="22"/>
      <w:szCs w:val="22"/>
    </w:rPr>
  </w:style>
  <w:style w:type="character" w:customStyle="1" w:styleId="FontStyle163">
    <w:name w:val="Font Style163"/>
    <w:uiPriority w:val="99"/>
    <w:rsid w:val="00C40B9C"/>
    <w:rPr>
      <w:rFonts w:ascii="Times New Roman" w:hAnsi="Times New Roman" w:cs="Times New Roman" w:hint="default"/>
      <w:sz w:val="26"/>
      <w:szCs w:val="26"/>
    </w:rPr>
  </w:style>
  <w:style w:type="character" w:customStyle="1" w:styleId="FontStyle164">
    <w:name w:val="Font Style164"/>
    <w:uiPriority w:val="99"/>
    <w:rsid w:val="00C40B9C"/>
    <w:rPr>
      <w:rFonts w:ascii="Times New Roman" w:hAnsi="Times New Roman" w:cs="Times New Roman" w:hint="default"/>
      <w:i/>
      <w:iCs/>
      <w:sz w:val="26"/>
      <w:szCs w:val="26"/>
    </w:rPr>
  </w:style>
  <w:style w:type="character" w:customStyle="1" w:styleId="iceouttxt4">
    <w:name w:val="iceouttxt4"/>
    <w:uiPriority w:val="99"/>
    <w:rsid w:val="00C40B9C"/>
    <w:rPr>
      <w:rFonts w:ascii="Arial" w:hAnsi="Arial" w:cs="Arial" w:hint="default"/>
      <w:color w:val="auto"/>
      <w:sz w:val="17"/>
      <w:szCs w:val="17"/>
    </w:rPr>
  </w:style>
  <w:style w:type="character" w:customStyle="1" w:styleId="affffff4">
    <w:name w:val="Символы концевой сноски"/>
    <w:uiPriority w:val="99"/>
    <w:rsid w:val="00C40B9C"/>
  </w:style>
  <w:style w:type="character" w:customStyle="1" w:styleId="BodyTextIndentChar">
    <w:name w:val="Body Text Indent Char"/>
    <w:aliases w:val="текст Char,Основной текст с отступом Знак1 Знак Char,Основной текст с отступом Знак1 Знак Знак Знак Char,Основной текст с отступом Знак Знак Знак Знак Знак Знак Char"/>
    <w:basedOn w:val="a0"/>
    <w:uiPriority w:val="99"/>
    <w:locked/>
    <w:rsid w:val="00C40B9C"/>
    <w:rPr>
      <w:rFonts w:ascii="Times New Roman" w:hAnsi="Times New Roman" w:cs="Times New Roman" w:hint="default"/>
      <w:sz w:val="24"/>
      <w:szCs w:val="24"/>
      <w:lang w:eastAsia="ar-SA" w:bidi="ar-SA"/>
    </w:rPr>
  </w:style>
  <w:style w:type="character" w:customStyle="1" w:styleId="affffff5">
    <w:name w:val="Основной шрифт"/>
    <w:rsid w:val="00C40B9C"/>
  </w:style>
  <w:style w:type="character" w:customStyle="1" w:styleId="132">
    <w:name w:val="Основной текст + 132"/>
    <w:aliases w:val="5 pt2"/>
    <w:uiPriority w:val="99"/>
    <w:rsid w:val="00C40B9C"/>
    <w:rPr>
      <w:rFonts w:ascii="Times New Roman" w:hAnsi="Times New Roman" w:cs="Times New Roman" w:hint="default"/>
      <w:sz w:val="27"/>
      <w:szCs w:val="27"/>
      <w:shd w:val="clear" w:color="auto" w:fill="FFFFFF"/>
    </w:rPr>
  </w:style>
  <w:style w:type="character" w:customStyle="1" w:styleId="FontStyle12">
    <w:name w:val="Font Style12"/>
    <w:uiPriority w:val="99"/>
    <w:rsid w:val="00C40B9C"/>
    <w:rPr>
      <w:rFonts w:ascii="Times New Roman" w:hAnsi="Times New Roman" w:cs="Times New Roman" w:hint="default"/>
      <w:sz w:val="22"/>
      <w:szCs w:val="22"/>
    </w:rPr>
  </w:style>
  <w:style w:type="character" w:customStyle="1" w:styleId="83">
    <w:name w:val="Знак Знак8"/>
    <w:uiPriority w:val="99"/>
    <w:rsid w:val="00C40B9C"/>
    <w:rPr>
      <w:sz w:val="24"/>
      <w:szCs w:val="24"/>
    </w:rPr>
  </w:style>
  <w:style w:type="character" w:customStyle="1" w:styleId="f">
    <w:name w:val="f"/>
    <w:basedOn w:val="a0"/>
    <w:uiPriority w:val="99"/>
    <w:rsid w:val="00C40B9C"/>
  </w:style>
  <w:style w:type="character" w:customStyle="1" w:styleId="blk">
    <w:name w:val="blk"/>
    <w:basedOn w:val="a0"/>
    <w:uiPriority w:val="99"/>
    <w:rsid w:val="00C40B9C"/>
  </w:style>
  <w:style w:type="character" w:customStyle="1" w:styleId="u">
    <w:name w:val="u"/>
    <w:basedOn w:val="a0"/>
    <w:uiPriority w:val="99"/>
    <w:rsid w:val="00C40B9C"/>
  </w:style>
  <w:style w:type="character" w:customStyle="1" w:styleId="fill">
    <w:name w:val="fill"/>
    <w:uiPriority w:val="99"/>
    <w:rsid w:val="00C40B9C"/>
    <w:rPr>
      <w:color w:val="FF0000"/>
    </w:rPr>
  </w:style>
  <w:style w:type="character" w:customStyle="1" w:styleId="BodyTextIndent3Char">
    <w:name w:val="Body Text Indent 3 Char"/>
    <w:uiPriority w:val="99"/>
    <w:locked/>
    <w:rsid w:val="00C40B9C"/>
    <w:rPr>
      <w:sz w:val="24"/>
      <w:szCs w:val="24"/>
    </w:rPr>
  </w:style>
  <w:style w:type="character" w:customStyle="1" w:styleId="CommentTextChar">
    <w:name w:val="Comment Text Char"/>
    <w:uiPriority w:val="99"/>
    <w:locked/>
    <w:rsid w:val="00C40B9C"/>
    <w:rPr>
      <w:lang w:val="ru-RU" w:eastAsia="ru-RU"/>
    </w:rPr>
  </w:style>
  <w:style w:type="character" w:customStyle="1" w:styleId="ConsPlusNormal1">
    <w:name w:val="ConsPlusNormal Знак Знак"/>
    <w:uiPriority w:val="99"/>
    <w:locked/>
    <w:rsid w:val="00C40B9C"/>
    <w:rPr>
      <w:rFonts w:ascii="Arial" w:hAnsi="Arial" w:cs="Arial" w:hint="default"/>
      <w:lang w:val="ru-RU" w:eastAsia="ru-RU"/>
    </w:rPr>
  </w:style>
  <w:style w:type="character" w:customStyle="1" w:styleId="grame">
    <w:name w:val="grame"/>
    <w:basedOn w:val="a0"/>
    <w:rsid w:val="00C40B9C"/>
  </w:style>
  <w:style w:type="character" w:customStyle="1" w:styleId="blk3">
    <w:name w:val="blk3"/>
    <w:basedOn w:val="a0"/>
    <w:rsid w:val="00C40B9C"/>
    <w:rPr>
      <w:vanish w:val="0"/>
      <w:webHidden w:val="0"/>
      <w:specVanish w:val="0"/>
    </w:rPr>
  </w:style>
  <w:style w:type="character" w:customStyle="1" w:styleId="1ffb">
    <w:name w:val="Основной текст Знак1"/>
    <w:aliases w:val="Çàã1 Знак1,BO Знак1,ID Знак1,body indent Знак1,andrad Знак1,EHPT Знак1,Body Text2 Знак1"/>
    <w:basedOn w:val="a0"/>
    <w:uiPriority w:val="99"/>
    <w:rsid w:val="00C40B9C"/>
    <w:rPr>
      <w:rFonts w:ascii="Times New Roman" w:eastAsia="Times New Roman" w:hAnsi="Times New Roman" w:cs="Times New Roman" w:hint="default"/>
      <w:sz w:val="24"/>
      <w:szCs w:val="24"/>
      <w:lang w:eastAsia="ru-RU"/>
    </w:rPr>
  </w:style>
  <w:style w:type="character" w:customStyle="1" w:styleId="affffff6">
    <w:name w:val="Основной текст + Малые прописные"/>
    <w:basedOn w:val="1ffb"/>
    <w:uiPriority w:val="99"/>
    <w:rsid w:val="00C40B9C"/>
    <w:rPr>
      <w:rFonts w:ascii="Times New Roman" w:eastAsia="Times New Roman" w:hAnsi="Times New Roman" w:cs="Times New Roman" w:hint="default"/>
      <w:smallCaps/>
      <w:strike w:val="0"/>
      <w:dstrike w:val="0"/>
      <w:noProof/>
      <w:sz w:val="28"/>
      <w:szCs w:val="28"/>
      <w:u w:val="none"/>
      <w:effect w:val="none"/>
      <w:lang w:eastAsia="ru-RU"/>
    </w:rPr>
  </w:style>
  <w:style w:type="character" w:customStyle="1" w:styleId="10pt">
    <w:name w:val="Основной текст + 10 pt"/>
    <w:aliases w:val="Полужирный1"/>
    <w:basedOn w:val="1ffb"/>
    <w:uiPriority w:val="99"/>
    <w:rsid w:val="00C40B9C"/>
    <w:rPr>
      <w:rFonts w:ascii="Times New Roman" w:eastAsia="Times New Roman" w:hAnsi="Times New Roman" w:cs="Times New Roman" w:hint="default"/>
      <w:b/>
      <w:bCs/>
      <w:strike w:val="0"/>
      <w:dstrike w:val="0"/>
      <w:sz w:val="20"/>
      <w:szCs w:val="20"/>
      <w:u w:val="none"/>
      <w:effect w:val="none"/>
      <w:lang w:eastAsia="ru-RU"/>
    </w:rPr>
  </w:style>
  <w:style w:type="character" w:customStyle="1" w:styleId="1pt">
    <w:name w:val="Основной текст + Интервал 1 pt"/>
    <w:basedOn w:val="1ffb"/>
    <w:uiPriority w:val="99"/>
    <w:rsid w:val="00C40B9C"/>
    <w:rPr>
      <w:rFonts w:ascii="Times New Roman" w:eastAsia="Times New Roman" w:hAnsi="Times New Roman" w:cs="Times New Roman" w:hint="default"/>
      <w:strike w:val="0"/>
      <w:dstrike w:val="0"/>
      <w:spacing w:val="30"/>
      <w:sz w:val="28"/>
      <w:szCs w:val="28"/>
      <w:u w:val="none"/>
      <w:effect w:val="none"/>
      <w:lang w:eastAsia="ru-RU"/>
    </w:rPr>
  </w:style>
  <w:style w:type="table" w:customStyle="1" w:styleId="TableNormal1">
    <w:name w:val="Table Normal1"/>
    <w:uiPriority w:val="2"/>
    <w:semiHidden/>
    <w:qFormat/>
    <w:rsid w:val="00C40B9C"/>
    <w:pPr>
      <w:widowControl w:val="0"/>
    </w:pPr>
    <w:rPr>
      <w:rFonts w:eastAsia="Times New Roman"/>
      <w:lang w:val="en-US" w:eastAsia="en-US"/>
    </w:rPr>
    <w:tblPr>
      <w:tblCellMar>
        <w:top w:w="0" w:type="dxa"/>
        <w:left w:w="0" w:type="dxa"/>
        <w:bottom w:w="0" w:type="dxa"/>
        <w:right w:w="0" w:type="dxa"/>
      </w:tblCellMar>
    </w:tblPr>
  </w:style>
  <w:style w:type="paragraph" w:customStyle="1" w:styleId="102">
    <w:name w:val="Стиль Основной текст + По ширине Первая строка:  102 см Междустр..."/>
    <w:basedOn w:val="a"/>
    <w:uiPriority w:val="99"/>
    <w:rsid w:val="00C40B9C"/>
    <w:pPr>
      <w:suppressAutoHyphens/>
      <w:spacing w:after="120" w:line="360" w:lineRule="auto"/>
      <w:ind w:firstLine="851"/>
    </w:pPr>
    <w:rPr>
      <w:lang w:eastAsia="ar-SA"/>
    </w:rPr>
  </w:style>
  <w:style w:type="character" w:customStyle="1" w:styleId="2ff">
    <w:name w:val="Основной текст с отступом Знак2"/>
    <w:basedOn w:val="a0"/>
    <w:uiPriority w:val="99"/>
    <w:semiHidden/>
    <w:rsid w:val="00C40B9C"/>
    <w:rPr>
      <w:rFonts w:ascii="Times New Roman" w:hAnsi="Times New Roman" w:cs="Times New Roman"/>
      <w:color w:val="000000" w:themeColor="text1"/>
      <w:sz w:val="24"/>
      <w:szCs w:val="24"/>
    </w:rPr>
  </w:style>
  <w:style w:type="character" w:customStyle="1" w:styleId="711">
    <w:name w:val="Заголовок 7 Знак1"/>
    <w:basedOn w:val="a0"/>
    <w:uiPriority w:val="9"/>
    <w:semiHidden/>
    <w:rsid w:val="00C40B9C"/>
    <w:rPr>
      <w:rFonts w:ascii="Calibri Light" w:eastAsia="Times New Roman" w:hAnsi="Calibri Light" w:cs="Times New Roman"/>
      <w:i/>
      <w:iCs/>
      <w:color w:val="404040"/>
      <w:sz w:val="24"/>
      <w:szCs w:val="24"/>
    </w:rPr>
  </w:style>
  <w:style w:type="character" w:customStyle="1" w:styleId="811">
    <w:name w:val="Заголовок 8 Знак1"/>
    <w:basedOn w:val="a0"/>
    <w:uiPriority w:val="9"/>
    <w:semiHidden/>
    <w:rsid w:val="00C40B9C"/>
    <w:rPr>
      <w:rFonts w:ascii="Calibri Light" w:eastAsia="Times New Roman" w:hAnsi="Calibri Light" w:cs="Times New Roman"/>
      <w:color w:val="404040"/>
      <w:sz w:val="20"/>
      <w:szCs w:val="20"/>
    </w:rPr>
  </w:style>
  <w:style w:type="character" w:customStyle="1" w:styleId="911">
    <w:name w:val="Заголовок 9 Знак1"/>
    <w:basedOn w:val="a0"/>
    <w:uiPriority w:val="9"/>
    <w:semiHidden/>
    <w:rsid w:val="00C40B9C"/>
    <w:rPr>
      <w:rFonts w:ascii="Calibri Light" w:eastAsia="Times New Roman" w:hAnsi="Calibri Light" w:cs="Times New Roman"/>
      <w:i/>
      <w:iCs/>
      <w:color w:val="404040"/>
      <w:sz w:val="20"/>
      <w:szCs w:val="20"/>
    </w:rPr>
  </w:style>
  <w:style w:type="character" w:customStyle="1" w:styleId="1ffc">
    <w:name w:val="Подзаголовок Знак1"/>
    <w:basedOn w:val="a0"/>
    <w:uiPriority w:val="11"/>
    <w:rsid w:val="00C40B9C"/>
    <w:rPr>
      <w:rFonts w:asciiTheme="majorHAnsi" w:eastAsiaTheme="majorEastAsia" w:hAnsiTheme="majorHAnsi" w:cstheme="majorBidi"/>
      <w:i/>
      <w:iCs/>
      <w:color w:val="4F81BD" w:themeColor="accent1"/>
      <w:spacing w:val="15"/>
      <w:sz w:val="24"/>
      <w:szCs w:val="24"/>
    </w:rPr>
  </w:style>
  <w:style w:type="paragraph" w:styleId="z-0">
    <w:name w:val="HTML Top of Form"/>
    <w:basedOn w:val="a"/>
    <w:next w:val="a"/>
    <w:link w:val="z-"/>
    <w:hidden/>
    <w:uiPriority w:val="99"/>
    <w:semiHidden/>
    <w:unhideWhenUsed/>
    <w:rsid w:val="00C40B9C"/>
    <w:pPr>
      <w:pBdr>
        <w:bottom w:val="single" w:sz="6" w:space="1" w:color="auto"/>
      </w:pBdr>
      <w:spacing w:after="0"/>
      <w:jc w:val="center"/>
    </w:pPr>
    <w:rPr>
      <w:rFonts w:ascii="Arial" w:hAnsi="Arial" w:cs="Arial"/>
      <w:vanish/>
      <w:sz w:val="16"/>
      <w:szCs w:val="16"/>
    </w:rPr>
  </w:style>
  <w:style w:type="character" w:customStyle="1" w:styleId="z-11">
    <w:name w:val="z-Начало формы Знак1"/>
    <w:basedOn w:val="a0"/>
    <w:uiPriority w:val="99"/>
    <w:semiHidden/>
    <w:rsid w:val="00C40B9C"/>
    <w:rPr>
      <w:rFonts w:ascii="Arial" w:eastAsia="Times New Roman" w:hAnsi="Arial" w:cs="Arial"/>
      <w:vanish/>
      <w:sz w:val="16"/>
      <w:szCs w:val="16"/>
    </w:rPr>
  </w:style>
  <w:style w:type="paragraph" w:styleId="z-3">
    <w:name w:val="HTML Bottom of Form"/>
    <w:basedOn w:val="a"/>
    <w:next w:val="a"/>
    <w:link w:val="z-2"/>
    <w:hidden/>
    <w:uiPriority w:val="99"/>
    <w:semiHidden/>
    <w:unhideWhenUsed/>
    <w:rsid w:val="00C40B9C"/>
    <w:pPr>
      <w:pBdr>
        <w:top w:val="single" w:sz="6" w:space="1" w:color="auto"/>
      </w:pBdr>
      <w:spacing w:after="0"/>
      <w:jc w:val="center"/>
    </w:pPr>
    <w:rPr>
      <w:rFonts w:ascii="Arial" w:hAnsi="Arial" w:cs="Arial"/>
      <w:vanish/>
      <w:sz w:val="16"/>
      <w:szCs w:val="16"/>
    </w:rPr>
  </w:style>
  <w:style w:type="character" w:customStyle="1" w:styleId="z-12">
    <w:name w:val="z-Конец формы Знак1"/>
    <w:basedOn w:val="a0"/>
    <w:uiPriority w:val="99"/>
    <w:semiHidden/>
    <w:rsid w:val="00C40B9C"/>
    <w:rPr>
      <w:rFonts w:ascii="Arial" w:eastAsia="Times New Roman" w:hAnsi="Arial" w:cs="Arial"/>
      <w:vanish/>
      <w:sz w:val="16"/>
      <w:szCs w:val="16"/>
    </w:rPr>
  </w:style>
  <w:style w:type="character" w:customStyle="1" w:styleId="2ff0">
    <w:name w:val="Текст сноски Знак2"/>
    <w:basedOn w:val="a0"/>
    <w:uiPriority w:val="99"/>
    <w:semiHidden/>
    <w:rsid w:val="00C40B9C"/>
    <w:rPr>
      <w:rFonts w:ascii="Times New Roman" w:hAnsi="Times New Roman" w:cs="Times New Roman"/>
      <w:color w:val="000000" w:themeColor="text1"/>
      <w:sz w:val="20"/>
      <w:szCs w:val="20"/>
    </w:rPr>
  </w:style>
  <w:style w:type="character" w:customStyle="1" w:styleId="2ff1">
    <w:name w:val="Текст концевой сноски Знак2"/>
    <w:basedOn w:val="a0"/>
    <w:uiPriority w:val="99"/>
    <w:semiHidden/>
    <w:rsid w:val="00C40B9C"/>
    <w:rPr>
      <w:rFonts w:ascii="Times New Roman" w:hAnsi="Times New Roman" w:cs="Times New Roman"/>
      <w:color w:val="000000" w:themeColor="text1"/>
      <w:sz w:val="20"/>
      <w:szCs w:val="20"/>
    </w:rPr>
  </w:style>
  <w:style w:type="character" w:customStyle="1" w:styleId="321">
    <w:name w:val="Основной текст 3 Знак2"/>
    <w:basedOn w:val="a0"/>
    <w:uiPriority w:val="99"/>
    <w:semiHidden/>
    <w:rsid w:val="00C40B9C"/>
    <w:rPr>
      <w:rFonts w:ascii="Times New Roman" w:hAnsi="Times New Roman" w:cs="Times New Roman"/>
      <w:color w:val="000000" w:themeColor="text1"/>
      <w:sz w:val="16"/>
      <w:szCs w:val="16"/>
    </w:rPr>
  </w:style>
  <w:style w:type="character" w:customStyle="1" w:styleId="221">
    <w:name w:val="Основной текст с отступом 2 Знак2"/>
    <w:basedOn w:val="a0"/>
    <w:uiPriority w:val="99"/>
    <w:semiHidden/>
    <w:rsid w:val="00C40B9C"/>
    <w:rPr>
      <w:rFonts w:ascii="Times New Roman" w:hAnsi="Times New Roman" w:cs="Times New Roman"/>
      <w:color w:val="000000" w:themeColor="text1"/>
      <w:sz w:val="24"/>
      <w:szCs w:val="24"/>
    </w:rPr>
  </w:style>
  <w:style w:type="character" w:customStyle="1" w:styleId="322">
    <w:name w:val="Основной текст с отступом 3 Знак2"/>
    <w:basedOn w:val="a0"/>
    <w:uiPriority w:val="99"/>
    <w:semiHidden/>
    <w:rsid w:val="00C40B9C"/>
    <w:rPr>
      <w:rFonts w:ascii="Times New Roman" w:hAnsi="Times New Roman" w:cs="Times New Roman"/>
      <w:color w:val="000000" w:themeColor="text1"/>
      <w:sz w:val="16"/>
      <w:szCs w:val="16"/>
    </w:rPr>
  </w:style>
  <w:style w:type="table" w:customStyle="1" w:styleId="116">
    <w:name w:val="Сетка таблицы11"/>
    <w:basedOn w:val="a1"/>
    <w:next w:val="affffb"/>
    <w:uiPriority w:val="39"/>
    <w:rsid w:val="00C40B9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2">
    <w:name w:val="xl82"/>
    <w:basedOn w:val="a"/>
    <w:rsid w:val="00C40B9C"/>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jc w:val="center"/>
    </w:pPr>
    <w:rPr>
      <w:rFonts w:ascii="Arial" w:hAnsi="Arial" w:cs="Arial"/>
      <w:b/>
      <w:bCs/>
      <w:color w:val="000000"/>
      <w:sz w:val="20"/>
      <w:szCs w:val="20"/>
    </w:rPr>
  </w:style>
  <w:style w:type="paragraph" w:customStyle="1" w:styleId="xl83">
    <w:name w:val="xl83"/>
    <w:basedOn w:val="a"/>
    <w:rsid w:val="00C40B9C"/>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jc w:val="left"/>
      <w:textAlignment w:val="center"/>
    </w:pPr>
    <w:rPr>
      <w:rFonts w:ascii="Arial" w:hAnsi="Arial" w:cs="Arial"/>
      <w:b/>
      <w:bCs/>
      <w:color w:val="000000"/>
    </w:rPr>
  </w:style>
  <w:style w:type="paragraph" w:customStyle="1" w:styleId="xl84">
    <w:name w:val="xl84"/>
    <w:basedOn w:val="a"/>
    <w:rsid w:val="00C40B9C"/>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right"/>
      <w:textAlignment w:val="center"/>
    </w:pPr>
    <w:rPr>
      <w:rFonts w:ascii="Arial" w:hAnsi="Arial" w:cs="Arial"/>
      <w:b/>
      <w:bCs/>
      <w:color w:val="000000"/>
    </w:rPr>
  </w:style>
  <w:style w:type="character" w:customStyle="1" w:styleId="413">
    <w:name w:val="Заголовок 4 Знак1"/>
    <w:aliases w:val="H4 Знак1"/>
    <w:basedOn w:val="a0"/>
    <w:uiPriority w:val="99"/>
    <w:semiHidden/>
    <w:rsid w:val="00C40B9C"/>
    <w:rPr>
      <w:rFonts w:asciiTheme="majorHAnsi" w:eastAsiaTheme="majorEastAsia" w:hAnsiTheme="majorHAnsi" w:cstheme="majorBidi"/>
      <w:b/>
      <w:bCs/>
      <w:i/>
      <w:iCs/>
      <w:color w:val="4F81BD" w:themeColor="accent1"/>
      <w:sz w:val="24"/>
      <w:szCs w:val="24"/>
    </w:rPr>
  </w:style>
  <w:style w:type="character" w:customStyle="1" w:styleId="1ffd">
    <w:name w:val="Верхний колонтитул Знак1"/>
    <w:aliases w:val="Linie Знак1"/>
    <w:basedOn w:val="a0"/>
    <w:uiPriority w:val="99"/>
    <w:semiHidden/>
    <w:rsid w:val="00C40B9C"/>
    <w:rPr>
      <w:rFonts w:ascii="Times New Roman" w:hAnsi="Times New Roman" w:cs="Times New Roman"/>
      <w:color w:val="000000" w:themeColor="text1"/>
      <w:sz w:val="24"/>
      <w:szCs w:val="24"/>
    </w:rPr>
  </w:style>
  <w:style w:type="character" w:customStyle="1" w:styleId="1ffe">
    <w:name w:val="Нижний колонтитул Знак1"/>
    <w:aliases w:val="Верхний  колонтитул Знак1"/>
    <w:basedOn w:val="a0"/>
    <w:uiPriority w:val="99"/>
    <w:semiHidden/>
    <w:rsid w:val="00C40B9C"/>
    <w:rPr>
      <w:rFonts w:ascii="Times New Roman" w:hAnsi="Times New Roman" w:cs="Times New Roman"/>
      <w:color w:val="000000" w:themeColor="text1"/>
      <w:sz w:val="24"/>
      <w:szCs w:val="24"/>
    </w:rPr>
  </w:style>
  <w:style w:type="paragraph" w:customStyle="1" w:styleId="xl85">
    <w:name w:val="xl85"/>
    <w:basedOn w:val="a"/>
    <w:rsid w:val="00C40B9C"/>
    <w:pPr>
      <w:pBdr>
        <w:bottom w:val="single" w:sz="4" w:space="0" w:color="auto"/>
        <w:right w:val="single" w:sz="4" w:space="0" w:color="auto"/>
      </w:pBdr>
      <w:spacing w:before="100" w:beforeAutospacing="1" w:after="100" w:afterAutospacing="1"/>
      <w:jc w:val="center"/>
      <w:textAlignment w:val="center"/>
    </w:pPr>
  </w:style>
  <w:style w:type="paragraph" w:customStyle="1" w:styleId="xl86">
    <w:name w:val="xl86"/>
    <w:basedOn w:val="a"/>
    <w:rsid w:val="003F239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hAnsi="Arial" w:cs="Arial"/>
      <w:b/>
      <w:bCs/>
    </w:rPr>
  </w:style>
  <w:style w:type="paragraph" w:styleId="2ff2">
    <w:name w:val="Quote"/>
    <w:basedOn w:val="a"/>
    <w:next w:val="a"/>
    <w:link w:val="2ff3"/>
    <w:uiPriority w:val="29"/>
    <w:qFormat/>
    <w:rsid w:val="009C0F47"/>
    <w:pPr>
      <w:spacing w:before="160" w:after="160" w:line="278" w:lineRule="auto"/>
      <w:jc w:val="center"/>
    </w:pPr>
    <w:rPr>
      <w:rFonts w:asciiTheme="minorHAnsi" w:eastAsiaTheme="minorHAnsi" w:hAnsiTheme="minorHAnsi" w:cstheme="minorBidi"/>
      <w:i/>
      <w:iCs/>
      <w:color w:val="404040" w:themeColor="text1" w:themeTint="BF"/>
      <w:kern w:val="2"/>
      <w:lang w:eastAsia="en-US"/>
    </w:rPr>
  </w:style>
  <w:style w:type="character" w:customStyle="1" w:styleId="2ff3">
    <w:name w:val="Цитата 2 Знак"/>
    <w:basedOn w:val="a0"/>
    <w:link w:val="2ff2"/>
    <w:uiPriority w:val="29"/>
    <w:rsid w:val="009C0F47"/>
    <w:rPr>
      <w:rFonts w:asciiTheme="minorHAnsi" w:eastAsiaTheme="minorHAnsi" w:hAnsiTheme="minorHAnsi" w:cstheme="minorBidi"/>
      <w:i/>
      <w:iCs/>
      <w:color w:val="404040" w:themeColor="text1" w:themeTint="BF"/>
      <w:kern w:val="2"/>
      <w:sz w:val="24"/>
      <w:szCs w:val="24"/>
      <w:lang w:eastAsia="en-US"/>
    </w:rPr>
  </w:style>
  <w:style w:type="character" w:styleId="affffff7">
    <w:name w:val="Intense Emphasis"/>
    <w:basedOn w:val="a0"/>
    <w:uiPriority w:val="21"/>
    <w:qFormat/>
    <w:rsid w:val="009C0F47"/>
    <w:rPr>
      <w:i/>
      <w:iCs/>
      <w:color w:val="365F91" w:themeColor="accent1" w:themeShade="BF"/>
    </w:rPr>
  </w:style>
  <w:style w:type="paragraph" w:styleId="affffff8">
    <w:name w:val="Intense Quote"/>
    <w:basedOn w:val="a"/>
    <w:next w:val="a"/>
    <w:link w:val="affffff9"/>
    <w:uiPriority w:val="30"/>
    <w:qFormat/>
    <w:rsid w:val="009C0F47"/>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lang w:eastAsia="en-US"/>
    </w:rPr>
  </w:style>
  <w:style w:type="character" w:customStyle="1" w:styleId="affffff9">
    <w:name w:val="Выделенная цитата Знак"/>
    <w:basedOn w:val="a0"/>
    <w:link w:val="affffff8"/>
    <w:uiPriority w:val="30"/>
    <w:rsid w:val="009C0F47"/>
    <w:rPr>
      <w:rFonts w:asciiTheme="minorHAnsi" w:eastAsiaTheme="minorHAnsi" w:hAnsiTheme="minorHAnsi" w:cstheme="minorBidi"/>
      <w:i/>
      <w:iCs/>
      <w:color w:val="365F91" w:themeColor="accent1" w:themeShade="BF"/>
      <w:kern w:val="2"/>
      <w:sz w:val="24"/>
      <w:szCs w:val="24"/>
      <w:lang w:eastAsia="en-US"/>
    </w:rPr>
  </w:style>
  <w:style w:type="character" w:styleId="affffffa">
    <w:name w:val="Intense Reference"/>
    <w:basedOn w:val="a0"/>
    <w:uiPriority w:val="32"/>
    <w:qFormat/>
    <w:rsid w:val="009C0F47"/>
    <w:rPr>
      <w:b/>
      <w:bCs/>
      <w:smallCaps/>
      <w:color w:val="365F91" w:themeColor="accent1" w:themeShade="BF"/>
      <w:spacing w:val="5"/>
    </w:rPr>
  </w:style>
  <w:style w:type="numbering" w:customStyle="1" w:styleId="1110">
    <w:name w:val="Нет списка111"/>
    <w:next w:val="a2"/>
    <w:uiPriority w:val="99"/>
    <w:semiHidden/>
    <w:unhideWhenUsed/>
    <w:rsid w:val="009C0F47"/>
  </w:style>
  <w:style w:type="numbering" w:customStyle="1" w:styleId="144">
    <w:name w:val="Нет списка14"/>
    <w:next w:val="a2"/>
    <w:uiPriority w:val="99"/>
    <w:semiHidden/>
    <w:unhideWhenUsed/>
    <w:rsid w:val="009C0F47"/>
  </w:style>
  <w:style w:type="numbering" w:customStyle="1" w:styleId="150">
    <w:name w:val="Нет списка15"/>
    <w:next w:val="a2"/>
    <w:uiPriority w:val="99"/>
    <w:semiHidden/>
    <w:unhideWhenUsed/>
    <w:rsid w:val="009C0F47"/>
  </w:style>
  <w:style w:type="numbering" w:customStyle="1" w:styleId="216">
    <w:name w:val="Нет списка21"/>
    <w:next w:val="a2"/>
    <w:uiPriority w:val="99"/>
    <w:semiHidden/>
    <w:unhideWhenUsed/>
    <w:rsid w:val="009C0F47"/>
  </w:style>
  <w:style w:type="numbering" w:customStyle="1" w:styleId="317">
    <w:name w:val="Нет списка31"/>
    <w:next w:val="a2"/>
    <w:uiPriority w:val="99"/>
    <w:semiHidden/>
    <w:unhideWhenUsed/>
    <w:rsid w:val="009C0F47"/>
  </w:style>
  <w:style w:type="numbering" w:customStyle="1" w:styleId="414">
    <w:name w:val="Нет списка41"/>
    <w:next w:val="a2"/>
    <w:uiPriority w:val="99"/>
    <w:semiHidden/>
    <w:unhideWhenUsed/>
    <w:rsid w:val="009C0F47"/>
  </w:style>
  <w:style w:type="numbering" w:customStyle="1" w:styleId="511">
    <w:name w:val="Нет списка51"/>
    <w:next w:val="a2"/>
    <w:uiPriority w:val="99"/>
    <w:semiHidden/>
    <w:unhideWhenUsed/>
    <w:rsid w:val="009C0F47"/>
  </w:style>
  <w:style w:type="numbering" w:customStyle="1" w:styleId="610">
    <w:name w:val="Нет списка61"/>
    <w:next w:val="a2"/>
    <w:uiPriority w:val="99"/>
    <w:semiHidden/>
    <w:unhideWhenUsed/>
    <w:rsid w:val="009C0F47"/>
  </w:style>
  <w:style w:type="numbering" w:customStyle="1" w:styleId="712">
    <w:name w:val="Нет списка71"/>
    <w:next w:val="a2"/>
    <w:uiPriority w:val="99"/>
    <w:semiHidden/>
    <w:unhideWhenUsed/>
    <w:rsid w:val="009C0F47"/>
  </w:style>
  <w:style w:type="numbering" w:customStyle="1" w:styleId="812">
    <w:name w:val="Нет списка81"/>
    <w:next w:val="a2"/>
    <w:uiPriority w:val="99"/>
    <w:semiHidden/>
    <w:unhideWhenUsed/>
    <w:rsid w:val="009C0F47"/>
  </w:style>
  <w:style w:type="numbering" w:customStyle="1" w:styleId="912">
    <w:name w:val="Нет списка91"/>
    <w:next w:val="a2"/>
    <w:uiPriority w:val="99"/>
    <w:semiHidden/>
    <w:unhideWhenUsed/>
    <w:rsid w:val="009C0F47"/>
  </w:style>
  <w:style w:type="numbering" w:customStyle="1" w:styleId="101">
    <w:name w:val="Нет списка101"/>
    <w:next w:val="a2"/>
    <w:uiPriority w:val="99"/>
    <w:semiHidden/>
    <w:unhideWhenUsed/>
    <w:rsid w:val="009C0F47"/>
  </w:style>
  <w:style w:type="numbering" w:customStyle="1" w:styleId="1120">
    <w:name w:val="Нет списка112"/>
    <w:next w:val="a2"/>
    <w:uiPriority w:val="99"/>
    <w:semiHidden/>
    <w:unhideWhenUsed/>
    <w:rsid w:val="009C0F47"/>
  </w:style>
  <w:style w:type="numbering" w:customStyle="1" w:styleId="1210">
    <w:name w:val="Нет списка121"/>
    <w:next w:val="a2"/>
    <w:uiPriority w:val="99"/>
    <w:semiHidden/>
    <w:unhideWhenUsed/>
    <w:rsid w:val="009C0F47"/>
  </w:style>
  <w:style w:type="numbering" w:customStyle="1" w:styleId="1310">
    <w:name w:val="Нет списка131"/>
    <w:next w:val="a2"/>
    <w:uiPriority w:val="99"/>
    <w:semiHidden/>
    <w:unhideWhenUsed/>
    <w:rsid w:val="009C0F47"/>
  </w:style>
  <w:style w:type="paragraph" w:customStyle="1" w:styleId="xl87">
    <w:name w:val="xl87"/>
    <w:basedOn w:val="a"/>
    <w:rsid w:val="009C0F47"/>
    <w:pPr>
      <w:pBdr>
        <w:bottom w:val="single" w:sz="4" w:space="0" w:color="auto"/>
      </w:pBdr>
      <w:spacing w:before="100" w:beforeAutospacing="1" w:after="100" w:afterAutospacing="1"/>
      <w:jc w:val="left"/>
    </w:pPr>
    <w:rPr>
      <w:rFonts w:ascii="Arial" w:hAnsi="Arial" w:cs="Arial"/>
      <w:b/>
      <w:bCs/>
      <w:sz w:val="20"/>
      <w:szCs w:val="20"/>
    </w:rPr>
  </w:style>
  <w:style w:type="paragraph" w:customStyle="1" w:styleId="xl88">
    <w:name w:val="xl88"/>
    <w:basedOn w:val="a"/>
    <w:rsid w:val="009C0F47"/>
    <w:pPr>
      <w:pBdr>
        <w:bottom w:val="single" w:sz="4" w:space="0" w:color="auto"/>
      </w:pBdr>
      <w:spacing w:before="100" w:beforeAutospacing="1" w:after="100" w:afterAutospacing="1"/>
      <w:jc w:val="right"/>
      <w:textAlignment w:val="top"/>
    </w:pPr>
    <w:rPr>
      <w:rFonts w:ascii="Arial" w:hAnsi="Arial" w:cs="Arial"/>
      <w:b/>
      <w:bCs/>
      <w:sz w:val="20"/>
      <w:szCs w:val="20"/>
    </w:rPr>
  </w:style>
  <w:style w:type="paragraph" w:customStyle="1" w:styleId="xl89">
    <w:name w:val="xl89"/>
    <w:basedOn w:val="a"/>
    <w:rsid w:val="009C0F47"/>
    <w:pPr>
      <w:spacing w:before="100" w:beforeAutospacing="1" w:after="100" w:afterAutospacing="1"/>
      <w:jc w:val="center"/>
    </w:pPr>
    <w:rPr>
      <w:rFonts w:ascii="Arial" w:hAnsi="Arial" w:cs="Arial"/>
      <w:b/>
      <w:bCs/>
    </w:rPr>
  </w:style>
  <w:style w:type="paragraph" w:customStyle="1" w:styleId="xl90">
    <w:name w:val="xl90"/>
    <w:basedOn w:val="a"/>
    <w:rsid w:val="009C0F47"/>
    <w:pPr>
      <w:spacing w:before="100" w:beforeAutospacing="1" w:after="100" w:afterAutospacing="1"/>
      <w:jc w:val="center"/>
      <w:textAlignment w:val="center"/>
    </w:pPr>
    <w:rPr>
      <w:rFonts w:ascii="Arial" w:hAnsi="Arial" w:cs="Arial"/>
      <w:b/>
      <w:bCs/>
    </w:rPr>
  </w:style>
  <w:style w:type="paragraph" w:customStyle="1" w:styleId="xl91">
    <w:name w:val="xl91"/>
    <w:basedOn w:val="a"/>
    <w:rsid w:val="009C0F47"/>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92">
    <w:name w:val="xl92"/>
    <w:basedOn w:val="a"/>
    <w:rsid w:val="009C0F47"/>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3">
    <w:name w:val="xl93"/>
    <w:basedOn w:val="a"/>
    <w:rsid w:val="009C0F47"/>
    <w:pPr>
      <w:spacing w:before="100" w:beforeAutospacing="1" w:after="100" w:afterAutospacing="1"/>
      <w:jc w:val="left"/>
    </w:pPr>
    <w:rPr>
      <w:rFonts w:ascii="Arial" w:hAnsi="Arial" w:cs="Arial"/>
      <w:u w:val="single"/>
    </w:rPr>
  </w:style>
  <w:style w:type="paragraph" w:customStyle="1" w:styleId="xl94">
    <w:name w:val="xl94"/>
    <w:basedOn w:val="a"/>
    <w:rsid w:val="009C0F47"/>
    <w:pPr>
      <w:spacing w:before="100" w:beforeAutospacing="1" w:after="100" w:afterAutospacing="1"/>
      <w:jc w:val="left"/>
    </w:pPr>
  </w:style>
  <w:style w:type="paragraph" w:customStyle="1" w:styleId="xl95">
    <w:name w:val="xl95"/>
    <w:basedOn w:val="a"/>
    <w:rsid w:val="009C0F47"/>
    <w:pPr>
      <w:spacing w:before="100" w:beforeAutospacing="1" w:after="100" w:afterAutospacing="1"/>
      <w:jc w:val="center"/>
    </w:pPr>
  </w:style>
  <w:style w:type="paragraph" w:customStyle="1" w:styleId="xl96">
    <w:name w:val="xl96"/>
    <w:basedOn w:val="a"/>
    <w:rsid w:val="009C0F47"/>
    <w:pPr>
      <w:pBdr>
        <w:left w:val="single" w:sz="4" w:space="0" w:color="auto"/>
        <w:bottom w:val="single" w:sz="4" w:space="0" w:color="auto"/>
      </w:pBdr>
      <w:spacing w:before="100" w:beforeAutospacing="1" w:after="100" w:afterAutospacing="1"/>
      <w:jc w:val="center"/>
      <w:textAlignment w:val="center"/>
    </w:pPr>
  </w:style>
  <w:style w:type="paragraph" w:customStyle="1" w:styleId="xl97">
    <w:name w:val="xl97"/>
    <w:basedOn w:val="a"/>
    <w:rsid w:val="009C0F47"/>
    <w:pPr>
      <w:pBdr>
        <w:bottom w:val="single" w:sz="4" w:space="0" w:color="auto"/>
        <w:right w:val="single" w:sz="4" w:space="0" w:color="auto"/>
      </w:pBdr>
      <w:spacing w:before="100" w:beforeAutospacing="1" w:after="100" w:afterAutospacing="1"/>
      <w:jc w:val="center"/>
      <w:textAlignment w:val="center"/>
    </w:pPr>
  </w:style>
  <w:style w:type="paragraph" w:customStyle="1" w:styleId="xl98">
    <w:name w:val="xl98"/>
    <w:basedOn w:val="a"/>
    <w:rsid w:val="009C0F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hAnsi="Arial" w:cs="Arial"/>
      <w:b/>
      <w:bCs/>
    </w:rPr>
  </w:style>
  <w:style w:type="paragraph" w:customStyle="1" w:styleId="xl99">
    <w:name w:val="xl99"/>
    <w:basedOn w:val="a"/>
    <w:rsid w:val="009C0F47"/>
    <w:pPr>
      <w:spacing w:before="100" w:beforeAutospacing="1" w:after="100" w:afterAutospacing="1"/>
      <w:jc w:val="left"/>
      <w:textAlignment w:val="top"/>
    </w:pPr>
    <w:rPr>
      <w:rFonts w:ascii="Arial" w:hAnsi="Arial" w:cs="Arial"/>
      <w:b/>
      <w:bCs/>
      <w:i/>
      <w:iCs/>
    </w:rPr>
  </w:style>
  <w:style w:type="numbering" w:customStyle="1" w:styleId="160">
    <w:name w:val="Нет списка16"/>
    <w:next w:val="a2"/>
    <w:uiPriority w:val="99"/>
    <w:semiHidden/>
    <w:unhideWhenUsed/>
    <w:rsid w:val="009C0F47"/>
  </w:style>
  <w:style w:type="numbering" w:customStyle="1" w:styleId="170">
    <w:name w:val="Нет списка17"/>
    <w:next w:val="a2"/>
    <w:uiPriority w:val="99"/>
    <w:semiHidden/>
    <w:unhideWhenUsed/>
    <w:rsid w:val="009C0F47"/>
  </w:style>
  <w:style w:type="numbering" w:customStyle="1" w:styleId="222">
    <w:name w:val="Нет списка22"/>
    <w:next w:val="a2"/>
    <w:uiPriority w:val="99"/>
    <w:semiHidden/>
    <w:unhideWhenUsed/>
    <w:rsid w:val="009C0F47"/>
  </w:style>
  <w:style w:type="numbering" w:customStyle="1" w:styleId="323">
    <w:name w:val="Нет списка32"/>
    <w:next w:val="a2"/>
    <w:uiPriority w:val="99"/>
    <w:semiHidden/>
    <w:unhideWhenUsed/>
    <w:rsid w:val="009C0F47"/>
  </w:style>
  <w:style w:type="numbering" w:customStyle="1" w:styleId="420">
    <w:name w:val="Нет списка42"/>
    <w:next w:val="a2"/>
    <w:uiPriority w:val="99"/>
    <w:semiHidden/>
    <w:unhideWhenUsed/>
    <w:rsid w:val="009C0F47"/>
  </w:style>
  <w:style w:type="numbering" w:customStyle="1" w:styleId="520">
    <w:name w:val="Нет списка52"/>
    <w:next w:val="a2"/>
    <w:uiPriority w:val="99"/>
    <w:semiHidden/>
    <w:unhideWhenUsed/>
    <w:rsid w:val="009C0F47"/>
  </w:style>
  <w:style w:type="numbering" w:customStyle="1" w:styleId="62">
    <w:name w:val="Нет списка62"/>
    <w:next w:val="a2"/>
    <w:uiPriority w:val="99"/>
    <w:semiHidden/>
    <w:unhideWhenUsed/>
    <w:rsid w:val="009C0F47"/>
  </w:style>
  <w:style w:type="numbering" w:customStyle="1" w:styleId="72">
    <w:name w:val="Нет списка72"/>
    <w:next w:val="a2"/>
    <w:uiPriority w:val="99"/>
    <w:semiHidden/>
    <w:unhideWhenUsed/>
    <w:rsid w:val="009C0F47"/>
  </w:style>
  <w:style w:type="numbering" w:customStyle="1" w:styleId="820">
    <w:name w:val="Нет списка82"/>
    <w:next w:val="a2"/>
    <w:uiPriority w:val="99"/>
    <w:semiHidden/>
    <w:unhideWhenUsed/>
    <w:rsid w:val="009C0F47"/>
  </w:style>
  <w:style w:type="numbering" w:customStyle="1" w:styleId="920">
    <w:name w:val="Нет списка92"/>
    <w:next w:val="a2"/>
    <w:uiPriority w:val="99"/>
    <w:semiHidden/>
    <w:unhideWhenUsed/>
    <w:rsid w:val="009C0F47"/>
  </w:style>
  <w:style w:type="numbering" w:customStyle="1" w:styleId="1020">
    <w:name w:val="Нет списка102"/>
    <w:next w:val="a2"/>
    <w:uiPriority w:val="99"/>
    <w:semiHidden/>
    <w:unhideWhenUsed/>
    <w:rsid w:val="009C0F47"/>
  </w:style>
  <w:style w:type="numbering" w:customStyle="1" w:styleId="1130">
    <w:name w:val="Нет списка113"/>
    <w:next w:val="a2"/>
    <w:uiPriority w:val="99"/>
    <w:semiHidden/>
    <w:unhideWhenUsed/>
    <w:rsid w:val="009C0F47"/>
  </w:style>
  <w:style w:type="numbering" w:customStyle="1" w:styleId="122">
    <w:name w:val="Нет списка122"/>
    <w:next w:val="a2"/>
    <w:uiPriority w:val="99"/>
    <w:semiHidden/>
    <w:unhideWhenUsed/>
    <w:rsid w:val="009C0F47"/>
  </w:style>
  <w:style w:type="numbering" w:customStyle="1" w:styleId="1320">
    <w:name w:val="Нет списка132"/>
    <w:next w:val="a2"/>
    <w:uiPriority w:val="99"/>
    <w:semiHidden/>
    <w:unhideWhenUsed/>
    <w:rsid w:val="009C0F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9969">
      <w:bodyDiv w:val="1"/>
      <w:marLeft w:val="0"/>
      <w:marRight w:val="0"/>
      <w:marTop w:val="0"/>
      <w:marBottom w:val="0"/>
      <w:divBdr>
        <w:top w:val="none" w:sz="0" w:space="0" w:color="auto"/>
        <w:left w:val="none" w:sz="0" w:space="0" w:color="auto"/>
        <w:bottom w:val="none" w:sz="0" w:space="0" w:color="auto"/>
        <w:right w:val="none" w:sz="0" w:space="0" w:color="auto"/>
      </w:divBdr>
    </w:div>
    <w:div w:id="20322479">
      <w:bodyDiv w:val="1"/>
      <w:marLeft w:val="0"/>
      <w:marRight w:val="0"/>
      <w:marTop w:val="0"/>
      <w:marBottom w:val="0"/>
      <w:divBdr>
        <w:top w:val="none" w:sz="0" w:space="0" w:color="auto"/>
        <w:left w:val="none" w:sz="0" w:space="0" w:color="auto"/>
        <w:bottom w:val="none" w:sz="0" w:space="0" w:color="auto"/>
        <w:right w:val="none" w:sz="0" w:space="0" w:color="auto"/>
      </w:divBdr>
    </w:div>
    <w:div w:id="31612027">
      <w:bodyDiv w:val="1"/>
      <w:marLeft w:val="0"/>
      <w:marRight w:val="0"/>
      <w:marTop w:val="0"/>
      <w:marBottom w:val="0"/>
      <w:divBdr>
        <w:top w:val="none" w:sz="0" w:space="0" w:color="auto"/>
        <w:left w:val="none" w:sz="0" w:space="0" w:color="auto"/>
        <w:bottom w:val="none" w:sz="0" w:space="0" w:color="auto"/>
        <w:right w:val="none" w:sz="0" w:space="0" w:color="auto"/>
      </w:divBdr>
    </w:div>
    <w:div w:id="37977511">
      <w:bodyDiv w:val="1"/>
      <w:marLeft w:val="0"/>
      <w:marRight w:val="0"/>
      <w:marTop w:val="0"/>
      <w:marBottom w:val="0"/>
      <w:divBdr>
        <w:top w:val="none" w:sz="0" w:space="0" w:color="auto"/>
        <w:left w:val="none" w:sz="0" w:space="0" w:color="auto"/>
        <w:bottom w:val="none" w:sz="0" w:space="0" w:color="auto"/>
        <w:right w:val="none" w:sz="0" w:space="0" w:color="auto"/>
      </w:divBdr>
    </w:div>
    <w:div w:id="57217552">
      <w:bodyDiv w:val="1"/>
      <w:marLeft w:val="0"/>
      <w:marRight w:val="0"/>
      <w:marTop w:val="0"/>
      <w:marBottom w:val="0"/>
      <w:divBdr>
        <w:top w:val="none" w:sz="0" w:space="0" w:color="auto"/>
        <w:left w:val="none" w:sz="0" w:space="0" w:color="auto"/>
        <w:bottom w:val="none" w:sz="0" w:space="0" w:color="auto"/>
        <w:right w:val="none" w:sz="0" w:space="0" w:color="auto"/>
      </w:divBdr>
    </w:div>
    <w:div w:id="69934127">
      <w:bodyDiv w:val="1"/>
      <w:marLeft w:val="0"/>
      <w:marRight w:val="0"/>
      <w:marTop w:val="0"/>
      <w:marBottom w:val="0"/>
      <w:divBdr>
        <w:top w:val="none" w:sz="0" w:space="0" w:color="auto"/>
        <w:left w:val="none" w:sz="0" w:space="0" w:color="auto"/>
        <w:bottom w:val="none" w:sz="0" w:space="0" w:color="auto"/>
        <w:right w:val="none" w:sz="0" w:space="0" w:color="auto"/>
      </w:divBdr>
    </w:div>
    <w:div w:id="151140858">
      <w:bodyDiv w:val="1"/>
      <w:marLeft w:val="0"/>
      <w:marRight w:val="0"/>
      <w:marTop w:val="0"/>
      <w:marBottom w:val="0"/>
      <w:divBdr>
        <w:top w:val="none" w:sz="0" w:space="0" w:color="auto"/>
        <w:left w:val="none" w:sz="0" w:space="0" w:color="auto"/>
        <w:bottom w:val="none" w:sz="0" w:space="0" w:color="auto"/>
        <w:right w:val="none" w:sz="0" w:space="0" w:color="auto"/>
      </w:divBdr>
    </w:div>
    <w:div w:id="161358599">
      <w:bodyDiv w:val="1"/>
      <w:marLeft w:val="0"/>
      <w:marRight w:val="0"/>
      <w:marTop w:val="0"/>
      <w:marBottom w:val="0"/>
      <w:divBdr>
        <w:top w:val="none" w:sz="0" w:space="0" w:color="auto"/>
        <w:left w:val="none" w:sz="0" w:space="0" w:color="auto"/>
        <w:bottom w:val="none" w:sz="0" w:space="0" w:color="auto"/>
        <w:right w:val="none" w:sz="0" w:space="0" w:color="auto"/>
      </w:divBdr>
    </w:div>
    <w:div w:id="269162695">
      <w:bodyDiv w:val="1"/>
      <w:marLeft w:val="0"/>
      <w:marRight w:val="0"/>
      <w:marTop w:val="0"/>
      <w:marBottom w:val="0"/>
      <w:divBdr>
        <w:top w:val="none" w:sz="0" w:space="0" w:color="auto"/>
        <w:left w:val="none" w:sz="0" w:space="0" w:color="auto"/>
        <w:bottom w:val="none" w:sz="0" w:space="0" w:color="auto"/>
        <w:right w:val="none" w:sz="0" w:space="0" w:color="auto"/>
      </w:divBdr>
    </w:div>
    <w:div w:id="281690179">
      <w:bodyDiv w:val="1"/>
      <w:marLeft w:val="0"/>
      <w:marRight w:val="0"/>
      <w:marTop w:val="0"/>
      <w:marBottom w:val="0"/>
      <w:divBdr>
        <w:top w:val="none" w:sz="0" w:space="0" w:color="auto"/>
        <w:left w:val="none" w:sz="0" w:space="0" w:color="auto"/>
        <w:bottom w:val="none" w:sz="0" w:space="0" w:color="auto"/>
        <w:right w:val="none" w:sz="0" w:space="0" w:color="auto"/>
      </w:divBdr>
    </w:div>
    <w:div w:id="344093108">
      <w:bodyDiv w:val="1"/>
      <w:marLeft w:val="0"/>
      <w:marRight w:val="0"/>
      <w:marTop w:val="0"/>
      <w:marBottom w:val="0"/>
      <w:divBdr>
        <w:top w:val="none" w:sz="0" w:space="0" w:color="auto"/>
        <w:left w:val="none" w:sz="0" w:space="0" w:color="auto"/>
        <w:bottom w:val="none" w:sz="0" w:space="0" w:color="auto"/>
        <w:right w:val="none" w:sz="0" w:space="0" w:color="auto"/>
      </w:divBdr>
    </w:div>
    <w:div w:id="499005502">
      <w:bodyDiv w:val="1"/>
      <w:marLeft w:val="0"/>
      <w:marRight w:val="0"/>
      <w:marTop w:val="0"/>
      <w:marBottom w:val="0"/>
      <w:divBdr>
        <w:top w:val="none" w:sz="0" w:space="0" w:color="auto"/>
        <w:left w:val="none" w:sz="0" w:space="0" w:color="auto"/>
        <w:bottom w:val="none" w:sz="0" w:space="0" w:color="auto"/>
        <w:right w:val="none" w:sz="0" w:space="0" w:color="auto"/>
      </w:divBdr>
    </w:div>
    <w:div w:id="668558060">
      <w:bodyDiv w:val="1"/>
      <w:marLeft w:val="0"/>
      <w:marRight w:val="0"/>
      <w:marTop w:val="0"/>
      <w:marBottom w:val="0"/>
      <w:divBdr>
        <w:top w:val="none" w:sz="0" w:space="0" w:color="auto"/>
        <w:left w:val="none" w:sz="0" w:space="0" w:color="auto"/>
        <w:bottom w:val="none" w:sz="0" w:space="0" w:color="auto"/>
        <w:right w:val="none" w:sz="0" w:space="0" w:color="auto"/>
      </w:divBdr>
    </w:div>
    <w:div w:id="772437997">
      <w:bodyDiv w:val="1"/>
      <w:marLeft w:val="0"/>
      <w:marRight w:val="0"/>
      <w:marTop w:val="0"/>
      <w:marBottom w:val="0"/>
      <w:divBdr>
        <w:top w:val="none" w:sz="0" w:space="0" w:color="auto"/>
        <w:left w:val="none" w:sz="0" w:space="0" w:color="auto"/>
        <w:bottom w:val="none" w:sz="0" w:space="0" w:color="auto"/>
        <w:right w:val="none" w:sz="0" w:space="0" w:color="auto"/>
      </w:divBdr>
    </w:div>
    <w:div w:id="850533181">
      <w:bodyDiv w:val="1"/>
      <w:marLeft w:val="0"/>
      <w:marRight w:val="0"/>
      <w:marTop w:val="0"/>
      <w:marBottom w:val="0"/>
      <w:divBdr>
        <w:top w:val="none" w:sz="0" w:space="0" w:color="auto"/>
        <w:left w:val="none" w:sz="0" w:space="0" w:color="auto"/>
        <w:bottom w:val="none" w:sz="0" w:space="0" w:color="auto"/>
        <w:right w:val="none" w:sz="0" w:space="0" w:color="auto"/>
      </w:divBdr>
    </w:div>
    <w:div w:id="883492927">
      <w:bodyDiv w:val="1"/>
      <w:marLeft w:val="0"/>
      <w:marRight w:val="0"/>
      <w:marTop w:val="0"/>
      <w:marBottom w:val="0"/>
      <w:divBdr>
        <w:top w:val="none" w:sz="0" w:space="0" w:color="auto"/>
        <w:left w:val="none" w:sz="0" w:space="0" w:color="auto"/>
        <w:bottom w:val="none" w:sz="0" w:space="0" w:color="auto"/>
        <w:right w:val="none" w:sz="0" w:space="0" w:color="auto"/>
      </w:divBdr>
    </w:div>
    <w:div w:id="924655576">
      <w:bodyDiv w:val="1"/>
      <w:marLeft w:val="0"/>
      <w:marRight w:val="0"/>
      <w:marTop w:val="0"/>
      <w:marBottom w:val="0"/>
      <w:divBdr>
        <w:top w:val="none" w:sz="0" w:space="0" w:color="auto"/>
        <w:left w:val="none" w:sz="0" w:space="0" w:color="auto"/>
        <w:bottom w:val="none" w:sz="0" w:space="0" w:color="auto"/>
        <w:right w:val="none" w:sz="0" w:space="0" w:color="auto"/>
      </w:divBdr>
    </w:div>
    <w:div w:id="926885601">
      <w:bodyDiv w:val="1"/>
      <w:marLeft w:val="0"/>
      <w:marRight w:val="0"/>
      <w:marTop w:val="0"/>
      <w:marBottom w:val="0"/>
      <w:divBdr>
        <w:top w:val="none" w:sz="0" w:space="0" w:color="auto"/>
        <w:left w:val="none" w:sz="0" w:space="0" w:color="auto"/>
        <w:bottom w:val="none" w:sz="0" w:space="0" w:color="auto"/>
        <w:right w:val="none" w:sz="0" w:space="0" w:color="auto"/>
      </w:divBdr>
    </w:div>
    <w:div w:id="955909673">
      <w:bodyDiv w:val="1"/>
      <w:marLeft w:val="0"/>
      <w:marRight w:val="0"/>
      <w:marTop w:val="0"/>
      <w:marBottom w:val="0"/>
      <w:divBdr>
        <w:top w:val="none" w:sz="0" w:space="0" w:color="auto"/>
        <w:left w:val="none" w:sz="0" w:space="0" w:color="auto"/>
        <w:bottom w:val="none" w:sz="0" w:space="0" w:color="auto"/>
        <w:right w:val="none" w:sz="0" w:space="0" w:color="auto"/>
      </w:divBdr>
    </w:div>
    <w:div w:id="962347615">
      <w:bodyDiv w:val="1"/>
      <w:marLeft w:val="0"/>
      <w:marRight w:val="0"/>
      <w:marTop w:val="0"/>
      <w:marBottom w:val="0"/>
      <w:divBdr>
        <w:top w:val="none" w:sz="0" w:space="0" w:color="auto"/>
        <w:left w:val="none" w:sz="0" w:space="0" w:color="auto"/>
        <w:bottom w:val="none" w:sz="0" w:space="0" w:color="auto"/>
        <w:right w:val="none" w:sz="0" w:space="0" w:color="auto"/>
      </w:divBdr>
    </w:div>
    <w:div w:id="987369355">
      <w:bodyDiv w:val="1"/>
      <w:marLeft w:val="0"/>
      <w:marRight w:val="0"/>
      <w:marTop w:val="0"/>
      <w:marBottom w:val="0"/>
      <w:divBdr>
        <w:top w:val="none" w:sz="0" w:space="0" w:color="auto"/>
        <w:left w:val="none" w:sz="0" w:space="0" w:color="auto"/>
        <w:bottom w:val="none" w:sz="0" w:space="0" w:color="auto"/>
        <w:right w:val="none" w:sz="0" w:space="0" w:color="auto"/>
      </w:divBdr>
    </w:div>
    <w:div w:id="994604706">
      <w:bodyDiv w:val="1"/>
      <w:marLeft w:val="0"/>
      <w:marRight w:val="0"/>
      <w:marTop w:val="0"/>
      <w:marBottom w:val="0"/>
      <w:divBdr>
        <w:top w:val="none" w:sz="0" w:space="0" w:color="auto"/>
        <w:left w:val="none" w:sz="0" w:space="0" w:color="auto"/>
        <w:bottom w:val="none" w:sz="0" w:space="0" w:color="auto"/>
        <w:right w:val="none" w:sz="0" w:space="0" w:color="auto"/>
      </w:divBdr>
    </w:div>
    <w:div w:id="1198619456">
      <w:bodyDiv w:val="1"/>
      <w:marLeft w:val="0"/>
      <w:marRight w:val="0"/>
      <w:marTop w:val="0"/>
      <w:marBottom w:val="0"/>
      <w:divBdr>
        <w:top w:val="none" w:sz="0" w:space="0" w:color="auto"/>
        <w:left w:val="none" w:sz="0" w:space="0" w:color="auto"/>
        <w:bottom w:val="none" w:sz="0" w:space="0" w:color="auto"/>
        <w:right w:val="none" w:sz="0" w:space="0" w:color="auto"/>
      </w:divBdr>
    </w:div>
    <w:div w:id="1260485700">
      <w:bodyDiv w:val="1"/>
      <w:marLeft w:val="0"/>
      <w:marRight w:val="0"/>
      <w:marTop w:val="0"/>
      <w:marBottom w:val="0"/>
      <w:divBdr>
        <w:top w:val="none" w:sz="0" w:space="0" w:color="auto"/>
        <w:left w:val="none" w:sz="0" w:space="0" w:color="auto"/>
        <w:bottom w:val="none" w:sz="0" w:space="0" w:color="auto"/>
        <w:right w:val="none" w:sz="0" w:space="0" w:color="auto"/>
      </w:divBdr>
    </w:div>
    <w:div w:id="1399669175">
      <w:bodyDiv w:val="1"/>
      <w:marLeft w:val="0"/>
      <w:marRight w:val="0"/>
      <w:marTop w:val="0"/>
      <w:marBottom w:val="0"/>
      <w:divBdr>
        <w:top w:val="none" w:sz="0" w:space="0" w:color="auto"/>
        <w:left w:val="none" w:sz="0" w:space="0" w:color="auto"/>
        <w:bottom w:val="none" w:sz="0" w:space="0" w:color="auto"/>
        <w:right w:val="none" w:sz="0" w:space="0" w:color="auto"/>
      </w:divBdr>
    </w:div>
    <w:div w:id="1444228433">
      <w:bodyDiv w:val="1"/>
      <w:marLeft w:val="0"/>
      <w:marRight w:val="0"/>
      <w:marTop w:val="0"/>
      <w:marBottom w:val="0"/>
      <w:divBdr>
        <w:top w:val="none" w:sz="0" w:space="0" w:color="auto"/>
        <w:left w:val="none" w:sz="0" w:space="0" w:color="auto"/>
        <w:bottom w:val="none" w:sz="0" w:space="0" w:color="auto"/>
        <w:right w:val="none" w:sz="0" w:space="0" w:color="auto"/>
      </w:divBdr>
    </w:div>
    <w:div w:id="1521235760">
      <w:bodyDiv w:val="1"/>
      <w:marLeft w:val="0"/>
      <w:marRight w:val="0"/>
      <w:marTop w:val="0"/>
      <w:marBottom w:val="0"/>
      <w:divBdr>
        <w:top w:val="none" w:sz="0" w:space="0" w:color="auto"/>
        <w:left w:val="none" w:sz="0" w:space="0" w:color="auto"/>
        <w:bottom w:val="none" w:sz="0" w:space="0" w:color="auto"/>
        <w:right w:val="none" w:sz="0" w:space="0" w:color="auto"/>
      </w:divBdr>
    </w:div>
    <w:div w:id="1538348835">
      <w:bodyDiv w:val="1"/>
      <w:marLeft w:val="0"/>
      <w:marRight w:val="0"/>
      <w:marTop w:val="0"/>
      <w:marBottom w:val="0"/>
      <w:divBdr>
        <w:top w:val="none" w:sz="0" w:space="0" w:color="auto"/>
        <w:left w:val="none" w:sz="0" w:space="0" w:color="auto"/>
        <w:bottom w:val="none" w:sz="0" w:space="0" w:color="auto"/>
        <w:right w:val="none" w:sz="0" w:space="0" w:color="auto"/>
      </w:divBdr>
    </w:div>
    <w:div w:id="1539900959">
      <w:bodyDiv w:val="1"/>
      <w:marLeft w:val="0"/>
      <w:marRight w:val="0"/>
      <w:marTop w:val="0"/>
      <w:marBottom w:val="0"/>
      <w:divBdr>
        <w:top w:val="none" w:sz="0" w:space="0" w:color="auto"/>
        <w:left w:val="none" w:sz="0" w:space="0" w:color="auto"/>
        <w:bottom w:val="none" w:sz="0" w:space="0" w:color="auto"/>
        <w:right w:val="none" w:sz="0" w:space="0" w:color="auto"/>
      </w:divBdr>
    </w:div>
    <w:div w:id="1552427192">
      <w:bodyDiv w:val="1"/>
      <w:marLeft w:val="0"/>
      <w:marRight w:val="0"/>
      <w:marTop w:val="0"/>
      <w:marBottom w:val="0"/>
      <w:divBdr>
        <w:top w:val="none" w:sz="0" w:space="0" w:color="auto"/>
        <w:left w:val="none" w:sz="0" w:space="0" w:color="auto"/>
        <w:bottom w:val="none" w:sz="0" w:space="0" w:color="auto"/>
        <w:right w:val="none" w:sz="0" w:space="0" w:color="auto"/>
      </w:divBdr>
    </w:div>
    <w:div w:id="1622609413">
      <w:bodyDiv w:val="1"/>
      <w:marLeft w:val="0"/>
      <w:marRight w:val="0"/>
      <w:marTop w:val="0"/>
      <w:marBottom w:val="0"/>
      <w:divBdr>
        <w:top w:val="none" w:sz="0" w:space="0" w:color="auto"/>
        <w:left w:val="none" w:sz="0" w:space="0" w:color="auto"/>
        <w:bottom w:val="none" w:sz="0" w:space="0" w:color="auto"/>
        <w:right w:val="none" w:sz="0" w:space="0" w:color="auto"/>
      </w:divBdr>
    </w:div>
    <w:div w:id="1634404648">
      <w:bodyDiv w:val="1"/>
      <w:marLeft w:val="0"/>
      <w:marRight w:val="0"/>
      <w:marTop w:val="0"/>
      <w:marBottom w:val="0"/>
      <w:divBdr>
        <w:top w:val="none" w:sz="0" w:space="0" w:color="auto"/>
        <w:left w:val="none" w:sz="0" w:space="0" w:color="auto"/>
        <w:bottom w:val="none" w:sz="0" w:space="0" w:color="auto"/>
        <w:right w:val="none" w:sz="0" w:space="0" w:color="auto"/>
      </w:divBdr>
    </w:div>
    <w:div w:id="1708681639">
      <w:bodyDiv w:val="1"/>
      <w:marLeft w:val="0"/>
      <w:marRight w:val="0"/>
      <w:marTop w:val="0"/>
      <w:marBottom w:val="0"/>
      <w:divBdr>
        <w:top w:val="none" w:sz="0" w:space="0" w:color="auto"/>
        <w:left w:val="none" w:sz="0" w:space="0" w:color="auto"/>
        <w:bottom w:val="none" w:sz="0" w:space="0" w:color="auto"/>
        <w:right w:val="none" w:sz="0" w:space="0" w:color="auto"/>
      </w:divBdr>
    </w:div>
    <w:div w:id="1744142084">
      <w:marLeft w:val="0"/>
      <w:marRight w:val="0"/>
      <w:marTop w:val="0"/>
      <w:marBottom w:val="0"/>
      <w:divBdr>
        <w:top w:val="none" w:sz="0" w:space="0" w:color="auto"/>
        <w:left w:val="none" w:sz="0" w:space="0" w:color="auto"/>
        <w:bottom w:val="none" w:sz="0" w:space="0" w:color="auto"/>
        <w:right w:val="none" w:sz="0" w:space="0" w:color="auto"/>
      </w:divBdr>
    </w:div>
    <w:div w:id="1744142085">
      <w:marLeft w:val="0"/>
      <w:marRight w:val="0"/>
      <w:marTop w:val="0"/>
      <w:marBottom w:val="0"/>
      <w:divBdr>
        <w:top w:val="none" w:sz="0" w:space="0" w:color="auto"/>
        <w:left w:val="none" w:sz="0" w:space="0" w:color="auto"/>
        <w:bottom w:val="none" w:sz="0" w:space="0" w:color="auto"/>
        <w:right w:val="none" w:sz="0" w:space="0" w:color="auto"/>
      </w:divBdr>
    </w:div>
    <w:div w:id="1744142086">
      <w:marLeft w:val="0"/>
      <w:marRight w:val="0"/>
      <w:marTop w:val="0"/>
      <w:marBottom w:val="0"/>
      <w:divBdr>
        <w:top w:val="none" w:sz="0" w:space="0" w:color="auto"/>
        <w:left w:val="none" w:sz="0" w:space="0" w:color="auto"/>
        <w:bottom w:val="none" w:sz="0" w:space="0" w:color="auto"/>
        <w:right w:val="none" w:sz="0" w:space="0" w:color="auto"/>
      </w:divBdr>
    </w:div>
    <w:div w:id="1748262682">
      <w:bodyDiv w:val="1"/>
      <w:marLeft w:val="0"/>
      <w:marRight w:val="0"/>
      <w:marTop w:val="0"/>
      <w:marBottom w:val="0"/>
      <w:divBdr>
        <w:top w:val="none" w:sz="0" w:space="0" w:color="auto"/>
        <w:left w:val="none" w:sz="0" w:space="0" w:color="auto"/>
        <w:bottom w:val="none" w:sz="0" w:space="0" w:color="auto"/>
        <w:right w:val="none" w:sz="0" w:space="0" w:color="auto"/>
      </w:divBdr>
    </w:div>
    <w:div w:id="1819033441">
      <w:bodyDiv w:val="1"/>
      <w:marLeft w:val="0"/>
      <w:marRight w:val="0"/>
      <w:marTop w:val="0"/>
      <w:marBottom w:val="0"/>
      <w:divBdr>
        <w:top w:val="none" w:sz="0" w:space="0" w:color="auto"/>
        <w:left w:val="none" w:sz="0" w:space="0" w:color="auto"/>
        <w:bottom w:val="none" w:sz="0" w:space="0" w:color="auto"/>
        <w:right w:val="none" w:sz="0" w:space="0" w:color="auto"/>
      </w:divBdr>
    </w:div>
    <w:div w:id="1866483506">
      <w:bodyDiv w:val="1"/>
      <w:marLeft w:val="0"/>
      <w:marRight w:val="0"/>
      <w:marTop w:val="0"/>
      <w:marBottom w:val="0"/>
      <w:divBdr>
        <w:top w:val="none" w:sz="0" w:space="0" w:color="auto"/>
        <w:left w:val="none" w:sz="0" w:space="0" w:color="auto"/>
        <w:bottom w:val="none" w:sz="0" w:space="0" w:color="auto"/>
        <w:right w:val="none" w:sz="0" w:space="0" w:color="auto"/>
      </w:divBdr>
    </w:div>
    <w:div w:id="1906064254">
      <w:bodyDiv w:val="1"/>
      <w:marLeft w:val="0"/>
      <w:marRight w:val="0"/>
      <w:marTop w:val="0"/>
      <w:marBottom w:val="0"/>
      <w:divBdr>
        <w:top w:val="none" w:sz="0" w:space="0" w:color="auto"/>
        <w:left w:val="none" w:sz="0" w:space="0" w:color="auto"/>
        <w:bottom w:val="none" w:sz="0" w:space="0" w:color="auto"/>
        <w:right w:val="none" w:sz="0" w:space="0" w:color="auto"/>
      </w:divBdr>
    </w:div>
    <w:div w:id="1995065273">
      <w:bodyDiv w:val="1"/>
      <w:marLeft w:val="0"/>
      <w:marRight w:val="0"/>
      <w:marTop w:val="0"/>
      <w:marBottom w:val="0"/>
      <w:divBdr>
        <w:top w:val="none" w:sz="0" w:space="0" w:color="auto"/>
        <w:left w:val="none" w:sz="0" w:space="0" w:color="auto"/>
        <w:bottom w:val="none" w:sz="0" w:space="0" w:color="auto"/>
        <w:right w:val="none" w:sz="0" w:space="0" w:color="auto"/>
      </w:divBdr>
    </w:div>
    <w:div w:id="214630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56703-03EE-4C69-B8A9-6D8F6EA12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1202</TotalTime>
  <Pages>13</Pages>
  <Words>2346</Words>
  <Characters>13378</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МОУ СОШ №3</Company>
  <LinksUpToDate>false</LinksUpToDate>
  <CharactersWithSpaces>15693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Попов Евгений</cp:lastModifiedBy>
  <cp:revision>144</cp:revision>
  <cp:lastPrinted>2025-01-27T05:31:00Z</cp:lastPrinted>
  <dcterms:created xsi:type="dcterms:W3CDTF">2023-01-12T08:07:00Z</dcterms:created>
  <dcterms:modified xsi:type="dcterms:W3CDTF">2025-11-23T20:51:00Z</dcterms:modified>
</cp:coreProperties>
</file>